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F7CFC1" w14:textId="130B1A1C" w:rsidR="00D3536B" w:rsidRPr="007A1782" w:rsidRDefault="00FC265C" w:rsidP="004450AD">
      <w:pPr>
        <w:spacing w:before="120"/>
        <w:jc w:val="center"/>
        <w:rPr>
          <w:rFonts w:ascii="Corbel" w:hAnsi="Corbel"/>
          <w:b/>
          <w:bCs/>
          <w:color w:val="000000"/>
        </w:rPr>
      </w:pPr>
      <w:r w:rsidRPr="007A1782">
        <w:rPr>
          <w:noProof/>
        </w:rPr>
        <w:drawing>
          <wp:inline distT="0" distB="0" distL="0" distR="0" wp14:anchorId="3EADF84A" wp14:editId="71439869">
            <wp:extent cx="3803650" cy="723900"/>
            <wp:effectExtent l="0" t="0" r="0" b="0"/>
            <wp:docPr id="1" name="Picture 1" descr="Athena_Horizontal Ext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8" t="37495" b="37495"/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65CFE" w14:textId="4A0E81B0" w:rsidR="001E0752" w:rsidRPr="00126069" w:rsidRDefault="001E0752" w:rsidP="00F470DE">
      <w:pPr>
        <w:jc w:val="center"/>
        <w:rPr>
          <w:rFonts w:ascii="Corbel" w:hAnsi="Corbel" w:cs="Arial"/>
          <w:b/>
          <w:bCs/>
          <w:i/>
          <w:iCs/>
          <w:sz w:val="28"/>
          <w:szCs w:val="28"/>
          <w:u w:val="single"/>
          <w:lang w:val="el-GR"/>
        </w:rPr>
      </w:pPr>
      <w:r w:rsidRPr="00126069">
        <w:rPr>
          <w:rFonts w:ascii="Corbel" w:hAnsi="Corbel" w:cs="Arial"/>
          <w:b/>
          <w:bCs/>
          <w:i/>
          <w:iCs/>
          <w:sz w:val="28"/>
          <w:szCs w:val="28"/>
          <w:u w:val="single"/>
          <w:lang w:val="el-GR"/>
        </w:rPr>
        <w:t>ΠΑΡΑΡΤΗΜΑ</w:t>
      </w:r>
    </w:p>
    <w:p w14:paraId="4D0A2782" w14:textId="77777777" w:rsidR="001E0752" w:rsidRPr="007A1782" w:rsidRDefault="001E0752" w:rsidP="007A1782">
      <w:pPr>
        <w:pStyle w:val="ad"/>
        <w:pBdr>
          <w:bottom w:val="single" w:sz="4" w:space="1" w:color="auto"/>
        </w:pBdr>
        <w:rPr>
          <w:rFonts w:ascii="Corbel" w:hAnsi="Corbel"/>
          <w:sz w:val="20"/>
        </w:rPr>
      </w:pPr>
    </w:p>
    <w:p w14:paraId="199A78A6" w14:textId="77777777" w:rsidR="001E0752" w:rsidRPr="007A1782" w:rsidRDefault="001E0752" w:rsidP="007A1782">
      <w:pPr>
        <w:pStyle w:val="ad"/>
        <w:pBdr>
          <w:bottom w:val="single" w:sz="4" w:space="1" w:color="auto"/>
        </w:pBdr>
        <w:rPr>
          <w:rFonts w:ascii="Corbel" w:hAnsi="Corbel"/>
          <w:b/>
          <w:bCs/>
          <w:szCs w:val="24"/>
        </w:rPr>
      </w:pPr>
      <w:r w:rsidRPr="007A1782">
        <w:rPr>
          <w:rFonts w:ascii="Corbel" w:hAnsi="Corbel"/>
          <w:b/>
          <w:bCs/>
          <w:szCs w:val="24"/>
        </w:rPr>
        <w:t>ΑΙΤΗΣΗ</w:t>
      </w:r>
    </w:p>
    <w:p w14:paraId="1BB0B785" w14:textId="7847E900" w:rsidR="00EB5D36" w:rsidRPr="007A1782" w:rsidRDefault="001E0752" w:rsidP="007A1782">
      <w:pPr>
        <w:pStyle w:val="ad"/>
        <w:pBdr>
          <w:bottom w:val="single" w:sz="4" w:space="1" w:color="auto"/>
        </w:pBdr>
        <w:rPr>
          <w:rFonts w:ascii="Corbel" w:hAnsi="Corbel"/>
          <w:szCs w:val="24"/>
        </w:rPr>
      </w:pPr>
      <w:r w:rsidRPr="007A1782">
        <w:rPr>
          <w:rFonts w:ascii="Corbel" w:hAnsi="Corbel"/>
          <w:szCs w:val="24"/>
        </w:rPr>
        <w:t xml:space="preserve">Σύναψης </w:t>
      </w:r>
      <w:r w:rsidR="004450AD">
        <w:rPr>
          <w:rFonts w:ascii="Corbel" w:hAnsi="Corbel"/>
          <w:szCs w:val="24"/>
        </w:rPr>
        <w:t>συμφωνητικού</w:t>
      </w:r>
      <w:r w:rsidRPr="007A1782">
        <w:rPr>
          <w:rFonts w:ascii="Corbel" w:hAnsi="Corbel"/>
          <w:szCs w:val="24"/>
        </w:rPr>
        <w:t xml:space="preserve"> Υποτροφίας</w:t>
      </w:r>
      <w:r w:rsidR="00EB5D36" w:rsidRPr="007A1782">
        <w:rPr>
          <w:rFonts w:ascii="Corbel" w:hAnsi="Corbel"/>
          <w:szCs w:val="24"/>
        </w:rPr>
        <w:t xml:space="preserve">  </w:t>
      </w:r>
    </w:p>
    <w:p w14:paraId="1DBEFFDC" w14:textId="7AA15E6F" w:rsidR="001E0752" w:rsidRPr="007A1782" w:rsidRDefault="001E0752" w:rsidP="007A1782">
      <w:pPr>
        <w:pStyle w:val="ad"/>
        <w:pBdr>
          <w:bottom w:val="single" w:sz="4" w:space="1" w:color="auto"/>
        </w:pBdr>
        <w:rPr>
          <w:rFonts w:ascii="Corbel" w:hAnsi="Corbel"/>
          <w:szCs w:val="24"/>
        </w:rPr>
      </w:pPr>
      <w:r w:rsidRPr="007A1782">
        <w:rPr>
          <w:rFonts w:ascii="Corbel" w:hAnsi="Corbel"/>
          <w:szCs w:val="24"/>
        </w:rPr>
        <w:t>με το Ερευνητικό Κέντρο «Αθηνά»</w:t>
      </w:r>
    </w:p>
    <w:p w14:paraId="436A6A0C" w14:textId="77777777" w:rsidR="001E0752" w:rsidRPr="007A1782" w:rsidRDefault="001E0752" w:rsidP="007A1782">
      <w:pPr>
        <w:pStyle w:val="ad"/>
        <w:pBdr>
          <w:bottom w:val="single" w:sz="4" w:space="1" w:color="auto"/>
        </w:pBdr>
        <w:rPr>
          <w:rFonts w:ascii="Corbel" w:hAnsi="Corbel"/>
          <w:sz w:val="20"/>
        </w:rPr>
      </w:pPr>
    </w:p>
    <w:p w14:paraId="64732101" w14:textId="77777777" w:rsidR="001E0752" w:rsidRPr="007A1782" w:rsidRDefault="001E0752" w:rsidP="007A1782">
      <w:pPr>
        <w:jc w:val="center"/>
        <w:rPr>
          <w:rFonts w:ascii="Corbel" w:hAnsi="Corbel"/>
          <w:lang w:val="el-GR"/>
        </w:rPr>
      </w:pPr>
    </w:p>
    <w:tbl>
      <w:tblPr>
        <w:tblStyle w:val="af1"/>
        <w:tblW w:w="1048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24"/>
        <w:gridCol w:w="5261"/>
      </w:tblGrid>
      <w:tr w:rsidR="001E0752" w:rsidRPr="00F470DE" w14:paraId="4131F0C9" w14:textId="77777777" w:rsidTr="000752ED">
        <w:trPr>
          <w:trHeight w:val="3948"/>
          <w:jc w:val="center"/>
        </w:trPr>
        <w:tc>
          <w:tcPr>
            <w:tcW w:w="5224" w:type="dxa"/>
          </w:tcPr>
          <w:p w14:paraId="2FC60A9E" w14:textId="1B1C7CF6" w:rsidR="001E0752" w:rsidRPr="007A1782" w:rsidRDefault="001E0752" w:rsidP="007A1782">
            <w:pPr>
              <w:spacing w:after="0"/>
              <w:rPr>
                <w:rFonts w:ascii="Corbel" w:hAnsi="Corbel"/>
                <w:b/>
                <w:lang w:val="el-GR"/>
              </w:rPr>
            </w:pPr>
            <w:r w:rsidRPr="007A1782">
              <w:rPr>
                <w:rFonts w:ascii="Corbel" w:hAnsi="Corbel"/>
                <w:b/>
                <w:lang w:val="el-GR"/>
              </w:rPr>
              <w:t xml:space="preserve">Στοιχεία </w:t>
            </w:r>
            <w:proofErr w:type="spellStart"/>
            <w:r w:rsidRPr="007A1782">
              <w:rPr>
                <w:rFonts w:ascii="Corbel" w:hAnsi="Corbel"/>
                <w:b/>
                <w:lang w:val="el-GR"/>
              </w:rPr>
              <w:t>Προτείνοντος</w:t>
            </w:r>
            <w:proofErr w:type="spellEnd"/>
            <w:r w:rsidR="000752ED">
              <w:rPr>
                <w:rFonts w:ascii="Corbel" w:hAnsi="Corbel"/>
                <w:b/>
                <w:lang w:val="el-GR"/>
              </w:rPr>
              <w:t>/</w:t>
            </w:r>
            <w:proofErr w:type="spellStart"/>
            <w:r w:rsidR="000752ED">
              <w:rPr>
                <w:rFonts w:ascii="Corbel" w:hAnsi="Corbel"/>
                <w:b/>
                <w:lang w:val="el-GR"/>
              </w:rPr>
              <w:t>ουσας</w:t>
            </w:r>
            <w:proofErr w:type="spellEnd"/>
            <w:r w:rsidRPr="007A1782">
              <w:rPr>
                <w:rFonts w:ascii="Corbel" w:hAnsi="Corbel"/>
                <w:b/>
                <w:lang w:val="el-GR"/>
              </w:rPr>
              <w:t>:</w:t>
            </w:r>
          </w:p>
          <w:p w14:paraId="626087F5" w14:textId="77777777" w:rsidR="001E0752" w:rsidRDefault="001E0752" w:rsidP="007A1782">
            <w:pPr>
              <w:spacing w:after="0"/>
              <w:rPr>
                <w:rFonts w:ascii="Corbel" w:hAnsi="Corbel"/>
                <w:b/>
                <w:lang w:val="el-GR"/>
              </w:rPr>
            </w:pPr>
          </w:p>
          <w:tbl>
            <w:tblPr>
              <w:tblpPr w:leftFromText="180" w:rightFromText="180" w:vertAnchor="text" w:horzAnchor="margin" w:tblpY="-99"/>
              <w:tblOverlap w:val="never"/>
              <w:tblW w:w="4998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shd w:val="clear" w:color="auto" w:fill="F3F3F3"/>
              <w:tblLook w:val="0000" w:firstRow="0" w:lastRow="0" w:firstColumn="0" w:lastColumn="0" w:noHBand="0" w:noVBand="0"/>
            </w:tblPr>
            <w:tblGrid>
              <w:gridCol w:w="2122"/>
              <w:gridCol w:w="2876"/>
            </w:tblGrid>
            <w:tr w:rsidR="000752ED" w:rsidRPr="000752ED" w14:paraId="4C60524D" w14:textId="77777777" w:rsidTr="00DD688A">
              <w:tc>
                <w:tcPr>
                  <w:tcW w:w="2122" w:type="dxa"/>
                  <w:shd w:val="clear" w:color="auto" w:fill="F3F3F3"/>
                  <w:vAlign w:val="center"/>
                </w:tcPr>
                <w:p w14:paraId="2C4CA79C" w14:textId="77777777" w:rsidR="000752ED" w:rsidRPr="007A1782" w:rsidRDefault="000752ED" w:rsidP="000752ED">
                  <w:pPr>
                    <w:spacing w:before="60" w:after="60"/>
                    <w:jc w:val="right"/>
                    <w:rPr>
                      <w:rFonts w:ascii="Corbel" w:hAnsi="Corbel"/>
                      <w:b/>
                      <w:lang w:val="el-GR"/>
                    </w:rPr>
                  </w:pPr>
                  <w:r w:rsidRPr="007A1782">
                    <w:rPr>
                      <w:rFonts w:ascii="Corbel" w:hAnsi="Corbel"/>
                      <w:b/>
                      <w:lang w:val="el-GR"/>
                    </w:rPr>
                    <w:t>Όνομα:</w:t>
                  </w:r>
                </w:p>
              </w:tc>
              <w:tc>
                <w:tcPr>
                  <w:tcW w:w="2876" w:type="dxa"/>
                  <w:shd w:val="clear" w:color="auto" w:fill="F3F3F3"/>
                  <w:vAlign w:val="center"/>
                </w:tcPr>
                <w:p w14:paraId="13C6CAD7" w14:textId="77777777" w:rsidR="000752ED" w:rsidRPr="007A1782" w:rsidRDefault="000752ED" w:rsidP="000752ED">
                  <w:pPr>
                    <w:suppressAutoHyphens w:val="0"/>
                    <w:spacing w:before="60" w:after="60"/>
                    <w:outlineLvl w:val="6"/>
                    <w:rPr>
                      <w:rFonts w:ascii="Corbel" w:hAnsi="Corbel"/>
                      <w:lang w:val="el-GR" w:eastAsia="en-US"/>
                    </w:rPr>
                  </w:pPr>
                </w:p>
              </w:tc>
            </w:tr>
            <w:tr w:rsidR="000752ED" w:rsidRPr="000752ED" w14:paraId="4E41E449" w14:textId="77777777" w:rsidTr="00DD688A">
              <w:tc>
                <w:tcPr>
                  <w:tcW w:w="2122" w:type="dxa"/>
                  <w:shd w:val="clear" w:color="auto" w:fill="F3F3F3"/>
                  <w:vAlign w:val="center"/>
                </w:tcPr>
                <w:p w14:paraId="264236A8" w14:textId="77777777" w:rsidR="000752ED" w:rsidRPr="007A1782" w:rsidRDefault="000752ED" w:rsidP="000752ED">
                  <w:pPr>
                    <w:spacing w:before="60" w:after="60"/>
                    <w:jc w:val="right"/>
                    <w:rPr>
                      <w:rFonts w:ascii="Corbel" w:hAnsi="Corbel"/>
                      <w:b/>
                      <w:lang w:val="el-GR"/>
                    </w:rPr>
                  </w:pPr>
                  <w:r w:rsidRPr="007A1782">
                    <w:rPr>
                      <w:rFonts w:ascii="Corbel" w:hAnsi="Corbel"/>
                      <w:b/>
                      <w:lang w:val="el-GR"/>
                    </w:rPr>
                    <w:t>Επίθετο:</w:t>
                  </w:r>
                </w:p>
              </w:tc>
              <w:tc>
                <w:tcPr>
                  <w:tcW w:w="2876" w:type="dxa"/>
                  <w:shd w:val="clear" w:color="auto" w:fill="F3F3F3"/>
                  <w:vAlign w:val="center"/>
                </w:tcPr>
                <w:p w14:paraId="553786F9" w14:textId="77777777" w:rsidR="000752ED" w:rsidRPr="007A1782" w:rsidRDefault="000752ED" w:rsidP="000752ED">
                  <w:pPr>
                    <w:spacing w:before="60" w:after="60"/>
                    <w:rPr>
                      <w:rFonts w:ascii="Corbel" w:hAnsi="Corbel"/>
                      <w:b/>
                      <w:lang w:val="el-GR"/>
                    </w:rPr>
                  </w:pPr>
                </w:p>
              </w:tc>
            </w:tr>
            <w:tr w:rsidR="000752ED" w:rsidRPr="000752ED" w14:paraId="34C7F587" w14:textId="77777777" w:rsidTr="00DD688A">
              <w:tc>
                <w:tcPr>
                  <w:tcW w:w="2122" w:type="dxa"/>
                  <w:shd w:val="clear" w:color="auto" w:fill="F3F3F3"/>
                  <w:vAlign w:val="center"/>
                </w:tcPr>
                <w:p w14:paraId="50DF9897" w14:textId="77777777" w:rsidR="000752ED" w:rsidRPr="007A1782" w:rsidRDefault="000752ED" w:rsidP="000752ED">
                  <w:pPr>
                    <w:spacing w:before="60" w:after="60"/>
                    <w:jc w:val="right"/>
                    <w:rPr>
                      <w:rFonts w:ascii="Corbel" w:hAnsi="Corbel"/>
                      <w:b/>
                      <w:lang w:val="el-GR"/>
                    </w:rPr>
                  </w:pPr>
                  <w:r w:rsidRPr="007A1782">
                    <w:rPr>
                      <w:rFonts w:ascii="Corbel" w:hAnsi="Corbel"/>
                      <w:b/>
                      <w:lang w:val="el-GR"/>
                    </w:rPr>
                    <w:t>Πατρώνυμο:</w:t>
                  </w:r>
                </w:p>
              </w:tc>
              <w:tc>
                <w:tcPr>
                  <w:tcW w:w="2876" w:type="dxa"/>
                  <w:shd w:val="clear" w:color="auto" w:fill="F3F3F3"/>
                  <w:vAlign w:val="center"/>
                </w:tcPr>
                <w:p w14:paraId="2CEDAB0E" w14:textId="77777777" w:rsidR="000752ED" w:rsidRPr="007A1782" w:rsidRDefault="000752ED" w:rsidP="000752ED">
                  <w:pPr>
                    <w:spacing w:before="60" w:after="6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0752ED" w:rsidRPr="00F470DE" w14:paraId="52E83314" w14:textId="77777777" w:rsidTr="00DD688A">
              <w:tc>
                <w:tcPr>
                  <w:tcW w:w="2122" w:type="dxa"/>
                  <w:shd w:val="clear" w:color="auto" w:fill="F3F3F3"/>
                  <w:vAlign w:val="center"/>
                </w:tcPr>
                <w:p w14:paraId="762313C8" w14:textId="77777777" w:rsidR="000752ED" w:rsidRDefault="000752ED" w:rsidP="000752ED">
                  <w:pPr>
                    <w:spacing w:before="60" w:after="60"/>
                    <w:jc w:val="right"/>
                    <w:rPr>
                      <w:rFonts w:ascii="Corbel" w:hAnsi="Corbel"/>
                      <w:b/>
                      <w:lang w:val="el-GR"/>
                    </w:rPr>
                  </w:pPr>
                  <w:r w:rsidRPr="007A1782">
                    <w:rPr>
                      <w:rFonts w:ascii="Corbel" w:hAnsi="Corbel"/>
                      <w:b/>
                      <w:lang w:val="el-GR"/>
                    </w:rPr>
                    <w:t>Διεύθυνση Κατοικίας</w:t>
                  </w:r>
                  <w:r>
                    <w:rPr>
                      <w:rFonts w:ascii="Corbel" w:hAnsi="Corbel"/>
                      <w:b/>
                      <w:lang w:val="el-GR"/>
                    </w:rPr>
                    <w:t xml:space="preserve"> </w:t>
                  </w:r>
                </w:p>
                <w:p w14:paraId="3ABAD465" w14:textId="77777777" w:rsidR="000752ED" w:rsidRPr="00CA68A2" w:rsidRDefault="000752ED" w:rsidP="00E03308">
                  <w:pPr>
                    <w:spacing w:after="60"/>
                    <w:jc w:val="right"/>
                    <w:rPr>
                      <w:rFonts w:ascii="Corbel" w:hAnsi="Corbel"/>
                      <w:bCs/>
                      <w:lang w:val="el-GR"/>
                    </w:rPr>
                  </w:pPr>
                  <w:r w:rsidRPr="00CA68A2">
                    <w:rPr>
                      <w:rFonts w:ascii="Corbel" w:hAnsi="Corbel"/>
                      <w:bCs/>
                      <w:lang w:val="el-GR"/>
                    </w:rPr>
                    <w:t xml:space="preserve">(οδός, </w:t>
                  </w:r>
                  <w:proofErr w:type="spellStart"/>
                  <w:r w:rsidRPr="00CA68A2">
                    <w:rPr>
                      <w:rFonts w:ascii="Corbel" w:hAnsi="Corbel"/>
                      <w:bCs/>
                      <w:lang w:val="el-GR"/>
                    </w:rPr>
                    <w:t>αρ</w:t>
                  </w:r>
                  <w:proofErr w:type="spellEnd"/>
                  <w:r w:rsidRPr="00CA68A2">
                    <w:rPr>
                      <w:rFonts w:ascii="Corbel" w:hAnsi="Corbel"/>
                      <w:bCs/>
                      <w:lang w:val="el-GR"/>
                    </w:rPr>
                    <w:t>. Τ.Κ. Πόλη)</w:t>
                  </w:r>
                  <w:r w:rsidRPr="00CA68A2">
                    <w:rPr>
                      <w:rFonts w:ascii="Corbel" w:hAnsi="Corbel"/>
                      <w:b/>
                      <w:lang w:val="el-GR"/>
                    </w:rPr>
                    <w:t>:</w:t>
                  </w:r>
                </w:p>
              </w:tc>
              <w:tc>
                <w:tcPr>
                  <w:tcW w:w="2876" w:type="dxa"/>
                  <w:shd w:val="clear" w:color="auto" w:fill="F3F3F3"/>
                  <w:vAlign w:val="center"/>
                </w:tcPr>
                <w:p w14:paraId="2C730088" w14:textId="77777777" w:rsidR="000752ED" w:rsidRPr="007A1782" w:rsidRDefault="000752ED" w:rsidP="000752ED">
                  <w:pPr>
                    <w:spacing w:before="60" w:after="6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0752ED" w:rsidRPr="00F470DE" w14:paraId="5CA752E9" w14:textId="77777777" w:rsidTr="00DD688A">
              <w:tc>
                <w:tcPr>
                  <w:tcW w:w="2122" w:type="dxa"/>
                  <w:shd w:val="clear" w:color="auto" w:fill="F3F3F3"/>
                  <w:vAlign w:val="center"/>
                </w:tcPr>
                <w:p w14:paraId="30FC5FA8" w14:textId="77777777" w:rsidR="000752ED" w:rsidRDefault="000752ED" w:rsidP="000752ED">
                  <w:pPr>
                    <w:spacing w:before="60" w:after="60"/>
                    <w:jc w:val="right"/>
                    <w:rPr>
                      <w:rFonts w:ascii="Corbel" w:hAnsi="Corbel"/>
                      <w:b/>
                      <w:lang w:val="el-GR"/>
                    </w:rPr>
                  </w:pPr>
                  <w:r w:rsidRPr="007A1782">
                    <w:rPr>
                      <w:rFonts w:ascii="Corbel" w:hAnsi="Corbel"/>
                      <w:b/>
                      <w:lang w:val="el-GR"/>
                    </w:rPr>
                    <w:t xml:space="preserve">Αριθ. Τηλεφώνων Επικοινωνίας </w:t>
                  </w:r>
                </w:p>
                <w:p w14:paraId="5CEE7E41" w14:textId="469A10E4" w:rsidR="000752ED" w:rsidRPr="00CA68A2" w:rsidRDefault="000752ED" w:rsidP="00E03308">
                  <w:pPr>
                    <w:spacing w:after="60"/>
                    <w:jc w:val="right"/>
                    <w:rPr>
                      <w:rFonts w:ascii="Corbel" w:hAnsi="Corbel"/>
                      <w:bCs/>
                      <w:lang w:val="el-GR"/>
                    </w:rPr>
                  </w:pPr>
                  <w:r w:rsidRPr="00CA68A2">
                    <w:rPr>
                      <w:rFonts w:ascii="Corbel" w:hAnsi="Corbel"/>
                      <w:bCs/>
                      <w:lang w:val="el-GR"/>
                    </w:rPr>
                    <w:t>(</w:t>
                  </w:r>
                  <w:proofErr w:type="spellStart"/>
                  <w:r w:rsidR="00E03308" w:rsidRPr="00CA68A2">
                    <w:rPr>
                      <w:rFonts w:ascii="Corbel" w:hAnsi="Corbel"/>
                      <w:bCs/>
                      <w:lang w:val="el-GR"/>
                    </w:rPr>
                    <w:t>κιν</w:t>
                  </w:r>
                  <w:proofErr w:type="spellEnd"/>
                  <w:r w:rsidR="00E03308">
                    <w:rPr>
                      <w:rFonts w:ascii="Corbel" w:hAnsi="Corbel"/>
                      <w:bCs/>
                      <w:lang w:val="el-GR"/>
                    </w:rPr>
                    <w:t xml:space="preserve">. και/ή </w:t>
                  </w:r>
                  <w:proofErr w:type="spellStart"/>
                  <w:r w:rsidRPr="00CA68A2">
                    <w:rPr>
                      <w:rFonts w:ascii="Corbel" w:hAnsi="Corbel"/>
                      <w:bCs/>
                      <w:lang w:val="el-GR"/>
                    </w:rPr>
                    <w:t>σταθ</w:t>
                  </w:r>
                  <w:proofErr w:type="spellEnd"/>
                  <w:r w:rsidRPr="00CA68A2">
                    <w:rPr>
                      <w:rFonts w:ascii="Corbel" w:hAnsi="Corbel"/>
                      <w:bCs/>
                      <w:lang w:val="el-GR"/>
                    </w:rPr>
                    <w:t>.)</w:t>
                  </w:r>
                  <w:r w:rsidRPr="00CA68A2">
                    <w:rPr>
                      <w:rFonts w:ascii="Corbel" w:hAnsi="Corbel"/>
                      <w:b/>
                      <w:lang w:val="el-GR"/>
                    </w:rPr>
                    <w:t>:</w:t>
                  </w:r>
                </w:p>
              </w:tc>
              <w:tc>
                <w:tcPr>
                  <w:tcW w:w="2876" w:type="dxa"/>
                  <w:shd w:val="clear" w:color="auto" w:fill="F3F3F3"/>
                  <w:vAlign w:val="center"/>
                </w:tcPr>
                <w:p w14:paraId="446E75BB" w14:textId="77777777" w:rsidR="000752ED" w:rsidRPr="007A1782" w:rsidRDefault="000752ED" w:rsidP="000752ED">
                  <w:pPr>
                    <w:spacing w:before="60" w:after="60"/>
                    <w:rPr>
                      <w:rFonts w:ascii="Corbel" w:hAnsi="Corbel"/>
                      <w:lang w:val="el-GR"/>
                    </w:rPr>
                  </w:pPr>
                </w:p>
              </w:tc>
            </w:tr>
            <w:tr w:rsidR="000752ED" w:rsidRPr="007A1782" w14:paraId="1218D9F5" w14:textId="77777777" w:rsidTr="00DD688A">
              <w:tc>
                <w:tcPr>
                  <w:tcW w:w="2122" w:type="dxa"/>
                  <w:shd w:val="clear" w:color="auto" w:fill="F3F3F3"/>
                  <w:vAlign w:val="center"/>
                </w:tcPr>
                <w:p w14:paraId="1A249588" w14:textId="77777777" w:rsidR="000752ED" w:rsidRPr="007A1782" w:rsidRDefault="000752ED" w:rsidP="000752ED">
                  <w:pPr>
                    <w:spacing w:before="60" w:after="60"/>
                    <w:jc w:val="right"/>
                    <w:rPr>
                      <w:rFonts w:ascii="Corbel" w:hAnsi="Corbel"/>
                      <w:b/>
                      <w:lang w:val="en-US"/>
                    </w:rPr>
                  </w:pPr>
                  <w:r w:rsidRPr="007A1782">
                    <w:rPr>
                      <w:rFonts w:ascii="Corbel" w:hAnsi="Corbel"/>
                      <w:b/>
                      <w:lang w:val="en-US"/>
                    </w:rPr>
                    <w:t>Email:</w:t>
                  </w:r>
                </w:p>
              </w:tc>
              <w:tc>
                <w:tcPr>
                  <w:tcW w:w="2876" w:type="dxa"/>
                  <w:shd w:val="clear" w:color="auto" w:fill="F3F3F3"/>
                  <w:vAlign w:val="center"/>
                </w:tcPr>
                <w:p w14:paraId="08893091" w14:textId="77777777" w:rsidR="000752ED" w:rsidRPr="007A1782" w:rsidRDefault="000752ED" w:rsidP="000752ED">
                  <w:pPr>
                    <w:spacing w:before="60" w:after="60"/>
                    <w:rPr>
                      <w:rFonts w:ascii="Corbel" w:hAnsi="Corbel"/>
                      <w:lang w:val="el-GR"/>
                    </w:rPr>
                  </w:pPr>
                </w:p>
              </w:tc>
            </w:tr>
          </w:tbl>
          <w:p w14:paraId="25BDE41B" w14:textId="77777777" w:rsidR="000752ED" w:rsidRPr="007A1782" w:rsidRDefault="000752ED" w:rsidP="007A1782">
            <w:pPr>
              <w:spacing w:after="0"/>
              <w:rPr>
                <w:rFonts w:ascii="Corbel" w:hAnsi="Corbel"/>
                <w:b/>
                <w:lang w:val="el-GR"/>
              </w:rPr>
            </w:pPr>
          </w:p>
        </w:tc>
        <w:tc>
          <w:tcPr>
            <w:tcW w:w="5261" w:type="dxa"/>
          </w:tcPr>
          <w:p w14:paraId="00E4B42F" w14:textId="77777777" w:rsidR="001E0752" w:rsidRPr="007A1782" w:rsidRDefault="001E0752" w:rsidP="007A1782">
            <w:pPr>
              <w:pStyle w:val="30"/>
              <w:tabs>
                <w:tab w:val="left" w:pos="5670"/>
              </w:tabs>
              <w:spacing w:after="0"/>
              <w:ind w:left="-12"/>
              <w:rPr>
                <w:rFonts w:ascii="Corbel" w:hAnsi="Corbel"/>
                <w:sz w:val="20"/>
                <w:szCs w:val="20"/>
                <w:lang w:val="el-GR"/>
              </w:rPr>
            </w:pPr>
          </w:p>
          <w:p w14:paraId="60E1106A" w14:textId="508221BE" w:rsidR="001E0752" w:rsidRPr="007A1782" w:rsidRDefault="001E0752" w:rsidP="00105497">
            <w:pPr>
              <w:pStyle w:val="30"/>
              <w:tabs>
                <w:tab w:val="left" w:pos="5670"/>
              </w:tabs>
              <w:spacing w:after="0"/>
              <w:ind w:left="-12"/>
              <w:jc w:val="both"/>
              <w:rPr>
                <w:rFonts w:ascii="Corbel" w:hAnsi="Corbel"/>
                <w:sz w:val="20"/>
                <w:szCs w:val="20"/>
                <w:lang w:val="el-GR"/>
              </w:rPr>
            </w:pPr>
            <w:r w:rsidRPr="007A1782">
              <w:rPr>
                <w:rFonts w:ascii="Corbel" w:hAnsi="Corbel"/>
                <w:sz w:val="20"/>
                <w:szCs w:val="20"/>
                <w:lang w:val="el-GR"/>
              </w:rPr>
              <w:t xml:space="preserve">Παρακαλώ να εξετάσετε την αίτησή μου για </w:t>
            </w:r>
            <w:r w:rsidR="00EB5D36" w:rsidRPr="007A1782">
              <w:rPr>
                <w:rFonts w:ascii="Corbel" w:hAnsi="Corbel"/>
                <w:sz w:val="20"/>
                <w:szCs w:val="20"/>
                <w:lang w:val="el-GR"/>
              </w:rPr>
              <w:t>την εκπόνηση υποτροφίας με αντικείμενο</w:t>
            </w:r>
            <w:r w:rsidR="00105497">
              <w:rPr>
                <w:rFonts w:ascii="Corbel" w:hAnsi="Corbel"/>
                <w:sz w:val="20"/>
                <w:szCs w:val="20"/>
                <w:lang w:val="el-GR"/>
              </w:rPr>
              <w:t xml:space="preserve"> </w:t>
            </w:r>
            <w:r w:rsidR="00105497" w:rsidRPr="00105497">
              <w:rPr>
                <w:rFonts w:ascii="Corbel" w:hAnsi="Corbel"/>
                <w:b/>
                <w:bCs/>
                <w:sz w:val="20"/>
                <w:szCs w:val="20"/>
                <w:lang w:val="el-GR"/>
              </w:rPr>
              <w:t>«Ανάλυση δεδομένων και έρευνα αγοράς για καινοτόμες εφαρμογές και φορείς υποστήριξης της γαλάζιας οικονομίας στην Ελλάδα και την Ευρώπη»</w:t>
            </w:r>
            <w:r w:rsidR="00105497">
              <w:rPr>
                <w:rFonts w:ascii="Corbel" w:hAnsi="Corbel"/>
                <w:sz w:val="20"/>
                <w:szCs w:val="20"/>
                <w:lang w:val="el-GR"/>
              </w:rPr>
              <w:t xml:space="preserve">, </w:t>
            </w:r>
            <w:r w:rsidRPr="007A1782">
              <w:rPr>
                <w:rFonts w:ascii="Corbel" w:hAnsi="Corbel"/>
                <w:sz w:val="20"/>
                <w:szCs w:val="20"/>
                <w:lang w:val="el-GR"/>
              </w:rPr>
              <w:t xml:space="preserve">σύμφωνα με τα αναγραφόμενα στην Πρόσκληση Εκδήλωσης Ενδιαφέροντος με κωδικό </w:t>
            </w:r>
            <w:r w:rsidR="00105497" w:rsidRPr="00105497">
              <w:rPr>
                <w:rFonts w:ascii="Corbel" w:hAnsi="Corbel"/>
                <w:b/>
                <w:bCs/>
                <w:sz w:val="20"/>
                <w:szCs w:val="20"/>
                <w:lang w:val="el-GR"/>
              </w:rPr>
              <w:t>WOM.477.STRA.YP.09.26</w:t>
            </w:r>
            <w:r w:rsidR="00105497">
              <w:rPr>
                <w:rFonts w:ascii="Corbel" w:hAnsi="Corbel"/>
                <w:sz w:val="20"/>
                <w:szCs w:val="20"/>
                <w:lang w:val="el-GR"/>
              </w:rPr>
              <w:t xml:space="preserve">, </w:t>
            </w:r>
            <w:r w:rsidRPr="007A1782">
              <w:rPr>
                <w:rFonts w:ascii="Corbel" w:hAnsi="Corbel"/>
                <w:sz w:val="20"/>
                <w:szCs w:val="20"/>
                <w:lang w:val="el-GR"/>
              </w:rPr>
              <w:t xml:space="preserve">την οποία ανακοίνωσε ο φορέας σας. </w:t>
            </w:r>
          </w:p>
          <w:p w14:paraId="353FAC32" w14:textId="77777777" w:rsidR="001E0752" w:rsidRPr="007A1782" w:rsidRDefault="001E0752" w:rsidP="00E03308">
            <w:pPr>
              <w:pStyle w:val="30"/>
              <w:tabs>
                <w:tab w:val="left" w:pos="5670"/>
              </w:tabs>
              <w:spacing w:after="0"/>
              <w:rPr>
                <w:rFonts w:ascii="Corbel" w:hAnsi="Corbel"/>
                <w:sz w:val="20"/>
                <w:szCs w:val="20"/>
                <w:lang w:val="el-GR"/>
              </w:rPr>
            </w:pPr>
          </w:p>
          <w:p w14:paraId="66BDB881" w14:textId="77777777" w:rsidR="001E0752" w:rsidRPr="007A1782" w:rsidRDefault="001E0752" w:rsidP="00E03308">
            <w:pPr>
              <w:pStyle w:val="30"/>
              <w:tabs>
                <w:tab w:val="left" w:pos="5670"/>
              </w:tabs>
              <w:spacing w:after="0"/>
              <w:rPr>
                <w:rFonts w:ascii="Corbel" w:hAnsi="Corbel"/>
                <w:sz w:val="20"/>
                <w:szCs w:val="20"/>
                <w:lang w:val="el-GR"/>
              </w:rPr>
            </w:pPr>
          </w:p>
          <w:p w14:paraId="175C0B80" w14:textId="77777777" w:rsidR="001E0752" w:rsidRPr="007A1782" w:rsidRDefault="001E0752" w:rsidP="007A1782">
            <w:pPr>
              <w:pStyle w:val="30"/>
              <w:tabs>
                <w:tab w:val="left" w:pos="5670"/>
              </w:tabs>
              <w:spacing w:after="0"/>
              <w:jc w:val="both"/>
              <w:rPr>
                <w:rFonts w:ascii="Corbel" w:hAnsi="Corbel"/>
                <w:sz w:val="20"/>
                <w:szCs w:val="20"/>
                <w:lang w:val="el-GR"/>
              </w:rPr>
            </w:pPr>
            <w:r w:rsidRPr="007A1782">
              <w:rPr>
                <w:rFonts w:ascii="Corbel" w:hAnsi="Corbel"/>
                <w:sz w:val="20"/>
                <w:szCs w:val="20"/>
                <w:lang w:val="el-GR"/>
              </w:rPr>
              <w:t>Επισυνάπτω γι’ αυτόν τον σκοπό τα απαραίτητα δικαιολογητικά που φαίνονται στον κατάλογο συνημμένων.</w:t>
            </w:r>
          </w:p>
        </w:tc>
      </w:tr>
      <w:tr w:rsidR="001E0752" w:rsidRPr="007A1782" w14:paraId="1037B2C1" w14:textId="77777777" w:rsidTr="003144EC">
        <w:trPr>
          <w:trHeight w:val="4315"/>
          <w:jc w:val="center"/>
        </w:trPr>
        <w:tc>
          <w:tcPr>
            <w:tcW w:w="5224" w:type="dxa"/>
          </w:tcPr>
          <w:p w14:paraId="33EF2D35" w14:textId="030261AB" w:rsidR="001E0752" w:rsidRPr="00105497" w:rsidRDefault="001E0752" w:rsidP="007A1782">
            <w:pPr>
              <w:spacing w:after="0"/>
              <w:ind w:left="851" w:hanging="851"/>
              <w:jc w:val="both"/>
              <w:rPr>
                <w:rFonts w:ascii="Corbel" w:hAnsi="Corbel"/>
                <w:b/>
                <w:u w:val="single"/>
                <w:lang w:val="el-GR"/>
              </w:rPr>
            </w:pPr>
            <w:r w:rsidRPr="007A1782">
              <w:rPr>
                <w:rFonts w:ascii="Corbel" w:hAnsi="Corbel"/>
                <w:b/>
                <w:u w:val="single"/>
                <w:lang w:val="el-GR"/>
              </w:rPr>
              <w:t>ΗΜ/ΝΙΑ</w:t>
            </w:r>
            <w:r w:rsidRPr="007A1782">
              <w:rPr>
                <w:rFonts w:ascii="Corbel" w:hAnsi="Corbel"/>
                <w:b/>
                <w:lang w:val="el-GR"/>
              </w:rPr>
              <w:t xml:space="preserve">: </w:t>
            </w:r>
            <w:r w:rsidRPr="007A1782">
              <w:rPr>
                <w:rFonts w:ascii="Corbel" w:hAnsi="Corbel"/>
                <w:b/>
                <w:lang w:val="en-US"/>
              </w:rPr>
              <w:t>…/…./202</w:t>
            </w:r>
            <w:r w:rsidR="00105497">
              <w:rPr>
                <w:rFonts w:ascii="Corbel" w:hAnsi="Corbel"/>
                <w:b/>
                <w:lang w:val="el-GR"/>
              </w:rPr>
              <w:t>6</w:t>
            </w:r>
          </w:p>
          <w:p w14:paraId="79A60A17" w14:textId="77777777" w:rsidR="001E0752" w:rsidRPr="007A1782" w:rsidRDefault="001E0752" w:rsidP="007A1782">
            <w:pPr>
              <w:spacing w:after="0"/>
              <w:ind w:left="851" w:hanging="851"/>
              <w:jc w:val="both"/>
              <w:rPr>
                <w:rFonts w:ascii="Corbel" w:hAnsi="Corbel"/>
                <w:lang w:val="el-GR"/>
              </w:rPr>
            </w:pPr>
          </w:p>
          <w:p w14:paraId="71DE0B44" w14:textId="77777777" w:rsidR="001E0752" w:rsidRPr="007A1782" w:rsidRDefault="001E0752" w:rsidP="007A1782">
            <w:pPr>
              <w:spacing w:after="0"/>
              <w:ind w:left="851" w:hanging="851"/>
              <w:jc w:val="both"/>
              <w:rPr>
                <w:rFonts w:ascii="Corbel" w:hAnsi="Corbel"/>
                <w:b/>
                <w:u w:val="single"/>
                <w:lang w:val="el-GR"/>
              </w:rPr>
            </w:pPr>
          </w:p>
          <w:p w14:paraId="6E6313BB" w14:textId="77777777" w:rsidR="001E0752" w:rsidRPr="007A1782" w:rsidRDefault="001E0752" w:rsidP="007A1782">
            <w:pPr>
              <w:spacing w:after="0"/>
              <w:ind w:left="851" w:hanging="851"/>
              <w:jc w:val="both"/>
              <w:rPr>
                <w:rFonts w:ascii="Corbel" w:hAnsi="Corbel"/>
                <w:b/>
                <w:u w:val="single"/>
                <w:lang w:val="el-GR"/>
              </w:rPr>
            </w:pPr>
            <w:r w:rsidRPr="007A1782">
              <w:rPr>
                <w:rFonts w:ascii="Corbel" w:hAnsi="Corbel"/>
                <w:b/>
                <w:u w:val="single"/>
                <w:lang w:val="el-GR"/>
              </w:rPr>
              <w:t>ΚΑΤΑΛΟΓΟΣ ΣΥΝΗΜΜΕΝΩΝ:</w:t>
            </w:r>
          </w:p>
          <w:p w14:paraId="69F8D9A7" w14:textId="77777777" w:rsidR="001E0752" w:rsidRPr="007A1782" w:rsidRDefault="001E0752" w:rsidP="007A1782">
            <w:pPr>
              <w:numPr>
                <w:ilvl w:val="0"/>
                <w:numId w:val="37"/>
              </w:numPr>
              <w:suppressAutoHyphens w:val="0"/>
              <w:spacing w:after="0"/>
              <w:jc w:val="both"/>
              <w:rPr>
                <w:rFonts w:ascii="Corbel" w:eastAsia="MS Mincho" w:hAnsi="Corbel"/>
                <w:lang w:val="el-GR" w:eastAsia="en-US"/>
              </w:rPr>
            </w:pPr>
            <w:r w:rsidRPr="007A1782">
              <w:rPr>
                <w:rFonts w:ascii="Corbel" w:eastAsia="MS Mincho" w:hAnsi="Corbel"/>
                <w:bCs/>
                <w:lang w:val="el-GR" w:eastAsia="en-US"/>
              </w:rPr>
              <w:t>Βιογραφικό Σημείωμα.</w:t>
            </w:r>
          </w:p>
          <w:p w14:paraId="0AC2CB17" w14:textId="77777777" w:rsidR="001E0752" w:rsidRDefault="001E0752" w:rsidP="007A1782">
            <w:pPr>
              <w:numPr>
                <w:ilvl w:val="0"/>
                <w:numId w:val="37"/>
              </w:numPr>
              <w:suppressAutoHyphens w:val="0"/>
              <w:spacing w:after="0"/>
              <w:jc w:val="both"/>
              <w:rPr>
                <w:rFonts w:ascii="Corbel" w:eastAsia="MS Mincho" w:hAnsi="Corbel"/>
                <w:lang w:val="el-GR" w:eastAsia="en-US"/>
              </w:rPr>
            </w:pPr>
            <w:r w:rsidRPr="007A1782">
              <w:rPr>
                <w:rFonts w:ascii="Corbel" w:eastAsia="MS Mincho" w:hAnsi="Corbel"/>
                <w:lang w:val="el-GR" w:eastAsia="en-US"/>
              </w:rPr>
              <w:t>...</w:t>
            </w:r>
          </w:p>
          <w:p w14:paraId="428BD5C4" w14:textId="4D581CF7" w:rsidR="000752ED" w:rsidRPr="007A1782" w:rsidRDefault="000752ED" w:rsidP="007A1782">
            <w:pPr>
              <w:numPr>
                <w:ilvl w:val="0"/>
                <w:numId w:val="37"/>
              </w:numPr>
              <w:suppressAutoHyphens w:val="0"/>
              <w:spacing w:after="0"/>
              <w:jc w:val="both"/>
              <w:rPr>
                <w:rFonts w:ascii="Corbel" w:eastAsia="MS Mincho" w:hAnsi="Corbel"/>
                <w:lang w:val="el-GR" w:eastAsia="en-US"/>
              </w:rPr>
            </w:pPr>
            <w:r>
              <w:rPr>
                <w:rFonts w:ascii="Corbel" w:eastAsia="MS Mincho" w:hAnsi="Corbel"/>
                <w:lang w:val="el-GR" w:eastAsia="en-US"/>
              </w:rPr>
              <w:t>…</w:t>
            </w:r>
          </w:p>
          <w:p w14:paraId="6DF5E8A6" w14:textId="77777777" w:rsidR="001E0752" w:rsidRPr="007A1782" w:rsidRDefault="001E0752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</w:p>
        </w:tc>
        <w:tc>
          <w:tcPr>
            <w:tcW w:w="5261" w:type="dxa"/>
          </w:tcPr>
          <w:p w14:paraId="0DEB2A75" w14:textId="77777777" w:rsidR="001E0752" w:rsidRPr="007A1782" w:rsidRDefault="001E0752" w:rsidP="007A1782">
            <w:pPr>
              <w:spacing w:after="0"/>
              <w:jc w:val="both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7854E1" wp14:editId="545D32A6">
                      <wp:simplePos x="0" y="0"/>
                      <wp:positionH relativeFrom="column">
                        <wp:posOffset>4364990</wp:posOffset>
                      </wp:positionH>
                      <wp:positionV relativeFrom="paragraph">
                        <wp:posOffset>5462905</wp:posOffset>
                      </wp:positionV>
                      <wp:extent cx="254635" cy="198120"/>
                      <wp:effectExtent l="12065" t="5080" r="9525" b="6350"/>
                      <wp:wrapNone/>
                      <wp:docPr id="718889085" name="Διάγραμμα ροής: Διεργασί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635" cy="1981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C7AC3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Διάγραμμα ροής: Διεργασία 6" o:spid="_x0000_s1026" type="#_x0000_t109" style="position:absolute;margin-left:343.7pt;margin-top:430.15pt;width:20.0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"/>
                  </w:pict>
                </mc:Fallback>
              </mc:AlternateContent>
            </w:r>
            <w:r w:rsidRPr="007A1782">
              <w:rPr>
                <w:rFonts w:ascii="Corbel" w:hAnsi="Corbel"/>
                <w:lang w:val="el-GR"/>
              </w:rPr>
              <w:t>Συγκατάθεση για περαιτέρω επεξεργασία των προσωπικών δεδομένων.</w:t>
            </w:r>
          </w:p>
          <w:p w14:paraId="11C8919D" w14:textId="77777777" w:rsidR="001E0752" w:rsidRPr="007A1782" w:rsidRDefault="001E0752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6CEE43" wp14:editId="6BFD3FA7">
                      <wp:simplePos x="0" y="0"/>
                      <wp:positionH relativeFrom="column">
                        <wp:posOffset>352079</wp:posOffset>
                      </wp:positionH>
                      <wp:positionV relativeFrom="paragraph">
                        <wp:posOffset>194425</wp:posOffset>
                      </wp:positionV>
                      <wp:extent cx="318654" cy="270164"/>
                      <wp:effectExtent l="0" t="0" r="24765" b="15875"/>
                      <wp:wrapNone/>
                      <wp:docPr id="6328989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E5E0E6" id="Ορθογώνιο 8" o:spid="_x0000_s1026" style="position:absolute;margin-left:27.7pt;margin-top:15.3pt;width:25.1pt;height:2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Ai2i390AAAAIAQAADwAAAGRycy9kb3ducmV2&#10;LnhtbEyPwU7DMBBE70j8g7VI3KhdSgqEbCpAgkMRB0olrk68OBHxOthuG/4e9wS3Wc1o5m21mtwg&#10;9hRi7xlhPlMgiFtverYI2/enixsQMWk2evBMCD8UYVWfnlS6NP7Ab7TfJCtyCcdSI3QpjaWUse3I&#10;6TjzI3H2Pn1wOuUzWGmCPuRyN8hLpZbS6Z7zQqdHeuyo/drsHEJjH6ZbXtu1656T9duPl9dvFxDP&#10;z6b7OxCJpvQXhiN+Roc6MzV+xyaKAaEornISYaGWII6+KrJoEK4Xc5B1Jf8/UP8C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Ai2i390AAAAIAQAADwAAAAAAAAAAAAAAAAC9BAAAZHJz&#10;L2Rvd25yZXYueG1sUEsFBgAAAAAEAAQA8wAAAMcFAAAAAA==&#10;" filled="f" strokecolor="#09101d [484]" strokeweight="1pt"/>
                  </w:pict>
                </mc:Fallback>
              </mc:AlternateContent>
            </w:r>
          </w:p>
          <w:p w14:paraId="5686F5F9" w14:textId="77777777" w:rsidR="001E0752" w:rsidRPr="007A1782" w:rsidRDefault="001E0752" w:rsidP="007A1782">
            <w:pPr>
              <w:spacing w:after="0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lang w:val="el-GR"/>
              </w:rPr>
              <w:t xml:space="preserve">ΝΑΙ      </w:t>
            </w:r>
          </w:p>
          <w:p w14:paraId="1297254E" w14:textId="77777777" w:rsidR="001E0752" w:rsidRPr="007A1782" w:rsidRDefault="001E0752" w:rsidP="007A1782">
            <w:pPr>
              <w:spacing w:after="0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7FD629" wp14:editId="5C47E3B2">
                      <wp:simplePos x="0" y="0"/>
                      <wp:positionH relativeFrom="column">
                        <wp:posOffset>354504</wp:posOffset>
                      </wp:positionH>
                      <wp:positionV relativeFrom="paragraph">
                        <wp:posOffset>179532</wp:posOffset>
                      </wp:positionV>
                      <wp:extent cx="318654" cy="270164"/>
                      <wp:effectExtent l="0" t="0" r="24765" b="15875"/>
                      <wp:wrapNone/>
                      <wp:docPr id="176127407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0FC21F" id="Ορθογώνιο 8" o:spid="_x0000_s1026" style="position:absolute;margin-left:27.9pt;margin-top:14.15pt;width:25.1pt;height:2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sl9Rzt0AAAAIAQAADwAAAGRycy9kb3ducmV2&#10;LnhtbEyPwU7DMBBE70j8g7VI3KhNUUsI2VSABIeiHiiVuDrxYkfE6xC7bfh73BMcRzOaeVOtJt+L&#10;A42xC4xwPVMgiNtgOrYIu/fnqwJETJqN7gMTwg9FWNXnZ5UuTTjyGx22yYpcwrHUCC6loZQyto68&#10;jrMwEGfvM4xepyxHK82oj7nc93Ku1FJ63XFecHqgJ0ft13bvERr7ON3x2q69e0k27D5eN99+RLy8&#10;mB7uQSSa0l8YTvgZHerM1IQ9myh6hMUikyeEeXED4uSrZf7WINyqAmRdyf8H6l8A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sl9Rzt0AAAAIAQAADwAAAAAAAAAAAAAAAAC9BAAAZHJz&#10;L2Rvd25yZXYueG1sUEsFBgAAAAAEAAQA8wAAAMcFAAAAAA==&#10;" filled="f" strokecolor="#09101d [484]" strokeweight="1pt"/>
                  </w:pict>
                </mc:Fallback>
              </mc:AlternateContent>
            </w:r>
          </w:p>
          <w:p w14:paraId="4B7EDEA0" w14:textId="77777777" w:rsidR="001E0752" w:rsidRPr="007A1782" w:rsidRDefault="001E0752" w:rsidP="007A1782">
            <w:pPr>
              <w:spacing w:after="0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lang w:val="el-GR"/>
              </w:rPr>
              <w:t xml:space="preserve">ΟΧΙ     </w:t>
            </w:r>
          </w:p>
          <w:p w14:paraId="5D2F904B" w14:textId="77777777" w:rsidR="001E0752" w:rsidRPr="007A1782" w:rsidRDefault="001E0752" w:rsidP="007A1782">
            <w:pPr>
              <w:spacing w:after="0"/>
              <w:rPr>
                <w:rFonts w:ascii="Corbel" w:hAnsi="Corbel"/>
                <w:lang w:val="el-GR"/>
              </w:rPr>
            </w:pPr>
          </w:p>
          <w:p w14:paraId="04BF63DE" w14:textId="77777777" w:rsidR="001E0752" w:rsidRPr="007A1782" w:rsidRDefault="001E0752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lang w:val="el-GR"/>
              </w:rPr>
              <w:tab/>
            </w:r>
          </w:p>
          <w:p w14:paraId="30CDF1DA" w14:textId="77777777" w:rsidR="001E0752" w:rsidRPr="007A1782" w:rsidRDefault="001E0752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lang w:val="el-GR"/>
              </w:rPr>
              <w:t xml:space="preserve">Ο/Η </w:t>
            </w:r>
            <w:proofErr w:type="spellStart"/>
            <w:r w:rsidRPr="007A1782">
              <w:rPr>
                <w:rFonts w:ascii="Corbel" w:hAnsi="Corbel"/>
                <w:lang w:val="el-GR"/>
              </w:rPr>
              <w:t>προτείνων</w:t>
            </w:r>
            <w:proofErr w:type="spellEnd"/>
            <w:r w:rsidRPr="007A1782">
              <w:rPr>
                <w:rFonts w:ascii="Corbel" w:hAnsi="Corbel"/>
                <w:lang w:val="el-GR"/>
              </w:rPr>
              <w:t>/</w:t>
            </w:r>
            <w:proofErr w:type="spellStart"/>
            <w:r w:rsidRPr="007A1782">
              <w:rPr>
                <w:rFonts w:ascii="Corbel" w:hAnsi="Corbel"/>
                <w:lang w:val="el-GR"/>
              </w:rPr>
              <w:t>ουσα</w:t>
            </w:r>
            <w:proofErr w:type="spellEnd"/>
          </w:p>
          <w:p w14:paraId="618AF852" w14:textId="77777777" w:rsidR="000752ED" w:rsidRPr="007A1782" w:rsidRDefault="000752ED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</w:p>
          <w:p w14:paraId="63CD24CA" w14:textId="52BF768F" w:rsidR="001E0752" w:rsidRPr="007A1782" w:rsidRDefault="000752ED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  <w:r>
              <w:rPr>
                <w:rFonts w:ascii="Corbel" w:hAnsi="Corbel"/>
                <w:lang w:val="el-GR"/>
              </w:rPr>
              <w:t>(</w:t>
            </w:r>
            <w:r w:rsidR="001E0752" w:rsidRPr="007A1782">
              <w:rPr>
                <w:rFonts w:ascii="Corbel" w:hAnsi="Corbel"/>
                <w:lang w:val="el-GR"/>
              </w:rPr>
              <w:t>Υπογραφή</w:t>
            </w:r>
          </w:p>
          <w:p w14:paraId="50094F65" w14:textId="163436BA" w:rsidR="001E0752" w:rsidRPr="007A1782" w:rsidRDefault="001E0752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  <w:r w:rsidRPr="007A1782">
              <w:rPr>
                <w:rFonts w:ascii="Corbel" w:hAnsi="Corbel"/>
                <w:lang w:val="el-GR"/>
              </w:rPr>
              <w:t>και ονοματεπώνυμο</w:t>
            </w:r>
            <w:r w:rsidR="000752ED">
              <w:rPr>
                <w:rFonts w:ascii="Corbel" w:hAnsi="Corbel"/>
                <w:lang w:val="el-GR"/>
              </w:rPr>
              <w:t>)</w:t>
            </w:r>
          </w:p>
        </w:tc>
      </w:tr>
      <w:tr w:rsidR="001E0752" w:rsidRPr="00F470DE" w14:paraId="284B2287" w14:textId="77777777" w:rsidTr="003144EC">
        <w:trPr>
          <w:jc w:val="center"/>
        </w:trPr>
        <w:tc>
          <w:tcPr>
            <w:tcW w:w="10485" w:type="dxa"/>
            <w:gridSpan w:val="2"/>
          </w:tcPr>
          <w:p w14:paraId="52708FF4" w14:textId="77777777" w:rsidR="001E0752" w:rsidRPr="007A1782" w:rsidRDefault="001E0752" w:rsidP="007A1782">
            <w:pPr>
              <w:spacing w:before="120" w:after="0"/>
              <w:jc w:val="center"/>
              <w:rPr>
                <w:rFonts w:ascii="Corbel" w:hAnsi="Corbel"/>
                <w:b/>
                <w:sz w:val="18"/>
                <w:szCs w:val="18"/>
                <w:u w:val="single"/>
                <w:lang w:val="el-GR"/>
              </w:rPr>
            </w:pPr>
            <w:r w:rsidRPr="007A1782">
              <w:rPr>
                <w:rFonts w:ascii="Corbel" w:hAnsi="Corbel"/>
                <w:b/>
                <w:sz w:val="18"/>
                <w:szCs w:val="18"/>
                <w:u w:val="single"/>
                <w:lang w:val="el-GR"/>
              </w:rPr>
              <w:t>Πολιτική Προστασίας Προσωπικών Δεδομένων</w:t>
            </w:r>
          </w:p>
          <w:p w14:paraId="576E8198" w14:textId="1741E4FC" w:rsidR="001E0752" w:rsidRPr="007A1782" w:rsidRDefault="001E0752" w:rsidP="007A1782">
            <w:pPr>
              <w:spacing w:before="120" w:after="0"/>
              <w:jc w:val="both"/>
              <w:rPr>
                <w:rFonts w:ascii="Corbel" w:hAnsi="Corbel"/>
                <w:sz w:val="18"/>
                <w:szCs w:val="18"/>
                <w:lang w:val="el-GR"/>
              </w:rPr>
            </w:pPr>
            <w:r w:rsidRPr="007A1782">
              <w:rPr>
                <w:rFonts w:ascii="Corbel" w:hAnsi="Corbel"/>
                <w:sz w:val="18"/>
                <w:szCs w:val="18"/>
                <w:lang w:val="el-GR"/>
              </w:rPr>
              <w:t xml:space="preserve">Το Ε.Κ «Αθηνά», ως υπεύθυνος επεξεργασίας, συλλέγει τα προσωπικά δεδομένα που υποβάλλονται, στο πλαίσιο της πρόσκλησης εκδήλωσης ενδιαφέροντος που έχει δημοσιευθεί στην ιστοσελίδα του </w:t>
            </w:r>
            <w:r w:rsidR="003145CD" w:rsidRPr="007A1782">
              <w:rPr>
                <w:rFonts w:ascii="Corbel" w:hAnsi="Corbel"/>
                <w:sz w:val="18"/>
                <w:szCs w:val="18"/>
                <w:lang w:val="el-GR"/>
              </w:rPr>
              <w:t xml:space="preserve">Ινστιτούτου/Μονάδας ή του </w:t>
            </w:r>
            <w:r w:rsidRPr="007A1782">
              <w:rPr>
                <w:rFonts w:ascii="Corbel" w:hAnsi="Corbel"/>
                <w:sz w:val="18"/>
                <w:szCs w:val="18"/>
                <w:lang w:val="el-GR"/>
              </w:rPr>
              <w:t xml:space="preserve">Κέντρου και η επεξεργασία γίνεται μόνο με σκοπό την επιλογή του κατάλληλου υποψηφίου. </w:t>
            </w:r>
          </w:p>
          <w:p w14:paraId="456E92E3" w14:textId="77777777" w:rsidR="001E0752" w:rsidRPr="007A1782" w:rsidRDefault="001E0752" w:rsidP="007A1782">
            <w:pPr>
              <w:spacing w:before="120" w:after="0"/>
              <w:jc w:val="both"/>
              <w:rPr>
                <w:rFonts w:ascii="Corbel" w:hAnsi="Corbel"/>
                <w:sz w:val="18"/>
                <w:szCs w:val="18"/>
                <w:lang w:val="el-GR"/>
              </w:rPr>
            </w:pPr>
            <w:r w:rsidRPr="007A1782">
              <w:rPr>
                <w:rFonts w:ascii="Corbel" w:hAnsi="Corbel"/>
                <w:sz w:val="18"/>
                <w:szCs w:val="18"/>
                <w:lang w:val="el-GR"/>
              </w:rPr>
              <w:t xml:space="preserve">Η αρμόδια επιτροπή αξιολόγησης και το απαραίτητο για το σκοπό αυτό διοικητικό προσωπικό του Ε.Κ. «Αθηνά» είναι τα μόνα πρόσωπα που επεξεργάζονται τα δεδομένα αυτά για τον ανωτέρω σκοπό. </w:t>
            </w:r>
          </w:p>
          <w:p w14:paraId="3E05F32B" w14:textId="77777777" w:rsidR="001E0752" w:rsidRPr="007A1782" w:rsidRDefault="001E0752" w:rsidP="007A1782">
            <w:pPr>
              <w:spacing w:before="120" w:after="0"/>
              <w:jc w:val="both"/>
              <w:rPr>
                <w:rFonts w:ascii="Corbel" w:hAnsi="Corbel"/>
                <w:sz w:val="18"/>
                <w:szCs w:val="18"/>
                <w:lang w:val="el-GR"/>
              </w:rPr>
            </w:pPr>
            <w:r w:rsidRPr="007A1782">
              <w:rPr>
                <w:rFonts w:ascii="Corbel" w:hAnsi="Corbel"/>
                <w:sz w:val="18"/>
                <w:szCs w:val="18"/>
                <w:lang w:val="el-GR"/>
              </w:rPr>
              <w:t>Διατηρούνται για όσο χρόνο απαιτείται για την ολοκλήρωση της διαδικασίας επιλογής και σύναψης σύμβασης και στη συνέχεια διαγράφονται εκτός αν άλλως ορίζεται από το κείμενο νομοθετικό και κανονιστικό πλαίσιο ή καθόσον απαιτείται για την προάσπιση δικαιωμάτων του Ε.Κ «Αθηνά» ενώπιον Δικαστηρίου ή και άλλης αρμόδιας Αρχής.</w:t>
            </w:r>
          </w:p>
          <w:p w14:paraId="054E9742" w14:textId="1D3A418E" w:rsidR="001E0752" w:rsidRPr="007A1782" w:rsidRDefault="001E0752" w:rsidP="007A1782">
            <w:pPr>
              <w:spacing w:before="120" w:after="0"/>
              <w:jc w:val="both"/>
              <w:rPr>
                <w:rFonts w:ascii="Corbel" w:hAnsi="Corbel"/>
                <w:sz w:val="18"/>
                <w:szCs w:val="18"/>
                <w:lang w:val="el-GR"/>
              </w:rPr>
            </w:pPr>
            <w:r w:rsidRPr="007A1782">
              <w:rPr>
                <w:rFonts w:ascii="Corbel" w:hAnsi="Corbel"/>
                <w:sz w:val="18"/>
                <w:szCs w:val="18"/>
                <w:lang w:val="el-GR"/>
              </w:rPr>
              <w:lastRenderedPageBreak/>
              <w:t xml:space="preserve">Για οποιαδήποτε απορία ή διευκρίνιση σχετικά με την προστασία των προσωπικών δεδομένων που αφορά την παρούσα πρόσκληση εκδήλωσης ενδιαφέροντος, οι ενδιαφερόμενοι μπορούν να απευθύνονται: </w:t>
            </w:r>
            <w:hyperlink r:id="rId12" w:history="1">
              <w:r w:rsidRPr="007A1782">
                <w:rPr>
                  <w:rStyle w:val="-"/>
                  <w:rFonts w:ascii="Corbel" w:hAnsi="Corbel"/>
                  <w:sz w:val="18"/>
                  <w:szCs w:val="18"/>
                  <w:lang w:val="el-GR"/>
                </w:rPr>
                <w:t>dpo@athena</w:t>
              </w:r>
              <w:r w:rsidRPr="007A1782">
                <w:rPr>
                  <w:rStyle w:val="-"/>
                  <w:rFonts w:ascii="Corbel" w:hAnsi="Corbel"/>
                  <w:sz w:val="18"/>
                  <w:szCs w:val="18"/>
                  <w:lang w:val="en-US"/>
                </w:rPr>
                <w:t>rc</w:t>
              </w:r>
              <w:r w:rsidRPr="007A1782">
                <w:rPr>
                  <w:rStyle w:val="-"/>
                  <w:rFonts w:ascii="Corbel" w:hAnsi="Corbel"/>
                  <w:sz w:val="18"/>
                  <w:szCs w:val="18"/>
                  <w:lang w:val="el-GR"/>
                </w:rPr>
                <w:t>.gr</w:t>
              </w:r>
            </w:hyperlink>
            <w:r w:rsidRPr="007A1782">
              <w:rPr>
                <w:rFonts w:ascii="Corbel" w:hAnsi="Corbel"/>
                <w:sz w:val="18"/>
                <w:szCs w:val="18"/>
                <w:lang w:val="el-GR"/>
              </w:rPr>
              <w:t xml:space="preserve"> </w:t>
            </w:r>
            <w:r w:rsidR="000752ED">
              <w:rPr>
                <w:rFonts w:ascii="Corbel" w:hAnsi="Corbel"/>
                <w:sz w:val="18"/>
                <w:szCs w:val="18"/>
                <w:lang w:val="el-GR"/>
              </w:rPr>
              <w:t>.</w:t>
            </w:r>
          </w:p>
          <w:p w14:paraId="330D8243" w14:textId="77777777" w:rsidR="001E0752" w:rsidRPr="007A1782" w:rsidRDefault="001E0752" w:rsidP="007A1782">
            <w:pPr>
              <w:spacing w:after="0"/>
              <w:jc w:val="center"/>
              <w:rPr>
                <w:rFonts w:ascii="Corbel" w:hAnsi="Corbel"/>
                <w:lang w:val="el-GR"/>
              </w:rPr>
            </w:pPr>
          </w:p>
        </w:tc>
      </w:tr>
    </w:tbl>
    <w:p w14:paraId="53D8E17E" w14:textId="77777777" w:rsidR="003A16C7" w:rsidRPr="007A1782" w:rsidRDefault="003A16C7" w:rsidP="00DC2FBA">
      <w:pPr>
        <w:pStyle w:val="a4"/>
        <w:spacing w:before="120"/>
        <w:rPr>
          <w:rFonts w:ascii="Corbel" w:hAnsi="Corbel" w:cs="Arial"/>
          <w:sz w:val="20"/>
        </w:rPr>
      </w:pPr>
    </w:p>
    <w:sectPr w:rsidR="003A16C7" w:rsidRPr="007A1782" w:rsidSect="007A1782">
      <w:headerReference w:type="default" r:id="rId13"/>
      <w:footerReference w:type="default" r:id="rId14"/>
      <w:pgSz w:w="11906" w:h="16838"/>
      <w:pgMar w:top="720" w:right="720" w:bottom="720" w:left="720" w:header="28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1D197" w14:textId="77777777" w:rsidR="00FC5C84" w:rsidRDefault="00FC5C84" w:rsidP="004F71AB">
      <w:r>
        <w:separator/>
      </w:r>
    </w:p>
  </w:endnote>
  <w:endnote w:type="continuationSeparator" w:id="0">
    <w:p w14:paraId="58F3A9FF" w14:textId="77777777" w:rsidR="00FC5C84" w:rsidRDefault="00FC5C84" w:rsidP="004F7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Calibri,Times New Roman,MS Minc">
    <w:panose1 w:val="00000000000000000000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enQuanYi Zen Hei Sharp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Devanagari">
    <w:altName w:val="Klee One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4546430"/>
      <w:docPartObj>
        <w:docPartGallery w:val="Page Numbers (Bottom of Page)"/>
        <w:docPartUnique/>
      </w:docPartObj>
    </w:sdtPr>
    <w:sdtContent>
      <w:p w14:paraId="7F9CDC08" w14:textId="77777777" w:rsidR="00135427" w:rsidRDefault="00135427" w:rsidP="00CA68A2">
        <w:pPr>
          <w:tabs>
            <w:tab w:val="center" w:pos="4153"/>
            <w:tab w:val="right" w:pos="8306"/>
          </w:tabs>
          <w:jc w:val="center"/>
          <w:rPr>
            <w:lang w:val="el-GR"/>
          </w:rPr>
        </w:pPr>
      </w:p>
      <w:tbl>
        <w:tblPr>
          <w:tblW w:w="10679" w:type="dxa"/>
          <w:jc w:val="center"/>
          <w:tblLook w:val="04A0" w:firstRow="1" w:lastRow="0" w:firstColumn="1" w:lastColumn="0" w:noHBand="0" w:noVBand="1"/>
        </w:tblPr>
        <w:tblGrid>
          <w:gridCol w:w="3073"/>
          <w:gridCol w:w="4111"/>
          <w:gridCol w:w="3495"/>
        </w:tblGrid>
        <w:tr w:rsidR="00135427" w:rsidRPr="00F62F46" w14:paraId="4ACFAACA" w14:textId="77777777" w:rsidTr="00DD688A">
          <w:trPr>
            <w:trHeight w:val="1134"/>
            <w:jc w:val="center"/>
          </w:trPr>
          <w:tc>
            <w:tcPr>
              <w:tcW w:w="3073" w:type="dxa"/>
              <w:vAlign w:val="center"/>
            </w:tcPr>
            <w:p w14:paraId="30C1D716" w14:textId="01A03BA8" w:rsidR="00135427" w:rsidRPr="00105497" w:rsidRDefault="00105497" w:rsidP="00135427">
              <w:pPr>
                <w:pStyle w:val="af"/>
                <w:tabs>
                  <w:tab w:val="right" w:pos="9659"/>
                </w:tabs>
                <w:ind w:right="-21"/>
                <w:rPr>
                  <w:rFonts w:ascii="Corbel" w:hAnsi="Corbel"/>
                  <w:sz w:val="14"/>
                  <w:szCs w:val="14"/>
                  <w:lang w:val="el-GR"/>
                </w:rPr>
              </w:pPr>
              <w:r w:rsidRPr="00105497">
                <w:rPr>
                  <w:rFonts w:ascii="Corbel" w:hAnsi="Corbel"/>
                  <w:sz w:val="14"/>
                  <w:szCs w:val="14"/>
                  <w:lang w:val="el-GR"/>
                </w:rPr>
                <w:t>Στρατηγικός Σχεδιασμός &amp; Υποδομές Μονάδας Καινοτομίας για τις Γυναίκες</w:t>
              </w:r>
            </w:p>
            <w:p w14:paraId="234113DF" w14:textId="3D707329" w:rsidR="00135427" w:rsidRPr="00DF1EAA" w:rsidRDefault="00135427" w:rsidP="00135427">
              <w:pPr>
                <w:pStyle w:val="af"/>
                <w:tabs>
                  <w:tab w:val="right" w:pos="9659"/>
                </w:tabs>
                <w:ind w:right="-21"/>
                <w:rPr>
                  <w:rStyle w:val="af3"/>
                  <w:rFonts w:ascii="Corbel" w:hAnsi="Corbel"/>
                  <w:sz w:val="14"/>
                  <w:szCs w:val="14"/>
                  <w:lang w:val="el-GR"/>
                </w:rPr>
              </w:pPr>
              <w:proofErr w:type="spellStart"/>
              <w:r>
                <w:rPr>
                  <w:rFonts w:ascii="Corbel" w:hAnsi="Corbel"/>
                  <w:sz w:val="14"/>
                  <w:szCs w:val="14"/>
                  <w:lang w:val="el-GR"/>
                </w:rPr>
                <w:t>Κωδ</w:t>
              </w:r>
              <w:proofErr w:type="spellEnd"/>
              <w:r>
                <w:rPr>
                  <w:rFonts w:ascii="Corbel" w:hAnsi="Corbel"/>
                  <w:sz w:val="14"/>
                  <w:szCs w:val="14"/>
                  <w:lang w:val="el-GR"/>
                </w:rPr>
                <w:t xml:space="preserve">. Πρόσκλησης: </w:t>
              </w:r>
              <w:r w:rsidR="00105497" w:rsidRPr="00105497">
                <w:rPr>
                  <w:rFonts w:ascii="Corbel" w:hAnsi="Corbel"/>
                  <w:sz w:val="14"/>
                  <w:szCs w:val="14"/>
                  <w:lang w:val="el-GR"/>
                </w:rPr>
                <w:t>WOM.477.STRA.YP.09.26</w:t>
              </w:r>
            </w:p>
          </w:tc>
          <w:tc>
            <w:tcPr>
              <w:tcW w:w="4111" w:type="dxa"/>
              <w:vAlign w:val="center"/>
            </w:tcPr>
            <w:p w14:paraId="12A4135A" w14:textId="30DA4366" w:rsidR="00135427" w:rsidRPr="004037AD" w:rsidRDefault="00135427" w:rsidP="00135427">
              <w:pPr>
                <w:pStyle w:val="af"/>
                <w:tabs>
                  <w:tab w:val="right" w:pos="9659"/>
                </w:tabs>
                <w:ind w:right="-21"/>
                <w:jc w:val="center"/>
                <w:rPr>
                  <w:rStyle w:val="af3"/>
                  <w:rFonts w:ascii="Calibri" w:hAnsi="Calibri"/>
                  <w:noProof/>
                  <w:sz w:val="18"/>
                  <w:szCs w:val="18"/>
                  <w:lang w:val="el-GR" w:eastAsia="el-GR"/>
                </w:rPr>
              </w:pPr>
              <w:r w:rsidRPr="00C32A16">
                <w:rPr>
                  <w:rFonts w:ascii="Calibri" w:hAnsi="Calibri"/>
                  <w:noProof/>
                  <w:sz w:val="18"/>
                  <w:szCs w:val="18"/>
                  <w:lang w:val="el-GR" w:eastAsia="el-GR"/>
                </w:rPr>
                <w:drawing>
                  <wp:inline distT="0" distB="0" distL="0" distR="0" wp14:anchorId="3FB22853" wp14:editId="098E3D81">
                    <wp:extent cx="1914525" cy="371475"/>
                    <wp:effectExtent l="0" t="0" r="0" b="9525"/>
                    <wp:docPr id="1048546742" name="Εικόνα 6" descr="Athena_Horizontal Ext_GR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Athena_Horizontal Ext_GR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168" t="37495" b="3749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14525" cy="371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3495" w:type="dxa"/>
              <w:vAlign w:val="center"/>
            </w:tcPr>
            <w:p w14:paraId="3B872628" w14:textId="514396AF" w:rsidR="00135427" w:rsidRPr="000E2AA5" w:rsidRDefault="00135427" w:rsidP="00F62F46">
              <w:pPr>
                <w:tabs>
                  <w:tab w:val="center" w:pos="4153"/>
                  <w:tab w:val="right" w:pos="8306"/>
                </w:tabs>
                <w:jc w:val="center"/>
                <w:rPr>
                  <w:rStyle w:val="af3"/>
                  <w:rFonts w:ascii="Corbel" w:hAnsi="Corbel"/>
                  <w:lang w:val="el-GR"/>
                </w:rPr>
              </w:pPr>
            </w:p>
          </w:tc>
        </w:tr>
      </w:tbl>
      <w:p w14:paraId="0F162526" w14:textId="3969619B" w:rsidR="00CA68A2" w:rsidRDefault="00CA68A2">
        <w:pPr>
          <w:pStyle w:val="af"/>
          <w:jc w:val="right"/>
        </w:pPr>
        <w:r w:rsidRPr="00CA68A2">
          <w:rPr>
            <w:rFonts w:ascii="Corbel" w:hAnsi="Corbel"/>
          </w:rPr>
          <w:fldChar w:fldCharType="begin"/>
        </w:r>
        <w:r w:rsidRPr="00CA68A2">
          <w:rPr>
            <w:rFonts w:ascii="Corbel" w:hAnsi="Corbel"/>
          </w:rPr>
          <w:instrText>PAGE   \* MERGEFORMAT</w:instrText>
        </w:r>
        <w:r w:rsidRPr="00CA68A2">
          <w:rPr>
            <w:rFonts w:ascii="Corbel" w:hAnsi="Corbel"/>
          </w:rPr>
          <w:fldChar w:fldCharType="separate"/>
        </w:r>
        <w:r w:rsidRPr="00CA68A2">
          <w:rPr>
            <w:rFonts w:ascii="Corbel" w:hAnsi="Corbel"/>
            <w:lang w:val="el-GR"/>
          </w:rPr>
          <w:t>2</w:t>
        </w:r>
        <w:r w:rsidRPr="00CA68A2">
          <w:rPr>
            <w:rFonts w:ascii="Corbel" w:hAnsi="Corbel"/>
          </w:rPr>
          <w:fldChar w:fldCharType="end"/>
        </w:r>
      </w:p>
    </w:sdtContent>
  </w:sdt>
  <w:p w14:paraId="49BE7C7E" w14:textId="774E3A0E" w:rsidR="004F71AB" w:rsidRPr="00FC265C" w:rsidRDefault="004F71AB">
    <w:pPr>
      <w:pStyle w:val="af"/>
      <w:rPr>
        <w:rFonts w:ascii="Calibri" w:hAnsi="Calibri"/>
        <w:sz w:val="22"/>
        <w:szCs w:val="22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CA731" w14:textId="77777777" w:rsidR="00FC5C84" w:rsidRDefault="00FC5C84" w:rsidP="004F71AB">
      <w:r>
        <w:separator/>
      </w:r>
    </w:p>
  </w:footnote>
  <w:footnote w:type="continuationSeparator" w:id="0">
    <w:p w14:paraId="44DA8A27" w14:textId="77777777" w:rsidR="00FC5C84" w:rsidRDefault="00FC5C84" w:rsidP="004F7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B321" w14:textId="77777777" w:rsidR="00643C62" w:rsidRPr="00643C62" w:rsidRDefault="00643C62" w:rsidP="00643C62">
    <w:pPr>
      <w:pStyle w:val="ae"/>
      <w:rPr>
        <w:lang w:val="el-GR"/>
      </w:rPr>
    </w:pPr>
    <w:r>
      <w:rPr>
        <w:lang w:val="el-GR"/>
      </w:rPr>
      <w:t xml:space="preserve">                       </w:t>
    </w:r>
  </w:p>
  <w:p w14:paraId="0AF1C532" w14:textId="77777777" w:rsidR="00643C62" w:rsidRDefault="00643C6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906087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034394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F9982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0"/>
        </w:tabs>
        <w:ind w:left="720" w:hanging="420"/>
      </w:p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420"/>
      </w:pPr>
    </w:lvl>
  </w:abstractNum>
  <w:abstractNum w:abstractNumId="7" w15:restartNumberingAfterBreak="0">
    <w:nsid w:val="014C7253"/>
    <w:multiLevelType w:val="hybridMultilevel"/>
    <w:tmpl w:val="3D241024"/>
    <w:lvl w:ilvl="0" w:tplc="CD887CC6">
      <w:start w:val="1"/>
      <w:numFmt w:val="lowerRoman"/>
      <w:lvlText w:val="%1)"/>
      <w:lvlJc w:val="left"/>
      <w:pPr>
        <w:ind w:left="768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8" w:hanging="360"/>
      </w:pPr>
    </w:lvl>
    <w:lvl w:ilvl="2" w:tplc="0408001B" w:tentative="1">
      <w:start w:val="1"/>
      <w:numFmt w:val="lowerRoman"/>
      <w:lvlText w:val="%3."/>
      <w:lvlJc w:val="right"/>
      <w:pPr>
        <w:ind w:left="1848" w:hanging="180"/>
      </w:pPr>
    </w:lvl>
    <w:lvl w:ilvl="3" w:tplc="0408000F" w:tentative="1">
      <w:start w:val="1"/>
      <w:numFmt w:val="decimal"/>
      <w:lvlText w:val="%4."/>
      <w:lvlJc w:val="left"/>
      <w:pPr>
        <w:ind w:left="2568" w:hanging="360"/>
      </w:pPr>
    </w:lvl>
    <w:lvl w:ilvl="4" w:tplc="04080019" w:tentative="1">
      <w:start w:val="1"/>
      <w:numFmt w:val="lowerLetter"/>
      <w:lvlText w:val="%5."/>
      <w:lvlJc w:val="left"/>
      <w:pPr>
        <w:ind w:left="3288" w:hanging="360"/>
      </w:pPr>
    </w:lvl>
    <w:lvl w:ilvl="5" w:tplc="0408001B" w:tentative="1">
      <w:start w:val="1"/>
      <w:numFmt w:val="lowerRoman"/>
      <w:lvlText w:val="%6."/>
      <w:lvlJc w:val="right"/>
      <w:pPr>
        <w:ind w:left="4008" w:hanging="180"/>
      </w:pPr>
    </w:lvl>
    <w:lvl w:ilvl="6" w:tplc="0408000F" w:tentative="1">
      <w:start w:val="1"/>
      <w:numFmt w:val="decimal"/>
      <w:lvlText w:val="%7."/>
      <w:lvlJc w:val="left"/>
      <w:pPr>
        <w:ind w:left="4728" w:hanging="360"/>
      </w:pPr>
    </w:lvl>
    <w:lvl w:ilvl="7" w:tplc="04080019" w:tentative="1">
      <w:start w:val="1"/>
      <w:numFmt w:val="lowerLetter"/>
      <w:lvlText w:val="%8."/>
      <w:lvlJc w:val="left"/>
      <w:pPr>
        <w:ind w:left="5448" w:hanging="360"/>
      </w:pPr>
    </w:lvl>
    <w:lvl w:ilvl="8" w:tplc="040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 w15:restartNumberingAfterBreak="0">
    <w:nsid w:val="037B386D"/>
    <w:multiLevelType w:val="hybridMultilevel"/>
    <w:tmpl w:val="4C886B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A9A5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F696D81"/>
    <w:multiLevelType w:val="hybridMultilevel"/>
    <w:tmpl w:val="4BB02CB4"/>
    <w:lvl w:ilvl="0" w:tplc="72F6ABB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1F2779"/>
    <w:multiLevelType w:val="hybridMultilevel"/>
    <w:tmpl w:val="399EB604"/>
    <w:lvl w:ilvl="0" w:tplc="5CA822D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214E56"/>
    <w:multiLevelType w:val="hybridMultilevel"/>
    <w:tmpl w:val="4BB02CB4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B5F6E1"/>
    <w:multiLevelType w:val="hybridMultilevel"/>
    <w:tmpl w:val="67B04F6A"/>
    <w:lvl w:ilvl="0" w:tplc="FC2CCA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A253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588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41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A8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A61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4A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D42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60C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3161B"/>
    <w:multiLevelType w:val="hybridMultilevel"/>
    <w:tmpl w:val="A65CC2C0"/>
    <w:lvl w:ilvl="0" w:tplc="E6EC8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FED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E9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AEC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806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60C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6A0C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48D5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DCBC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3209B"/>
    <w:multiLevelType w:val="hybridMultilevel"/>
    <w:tmpl w:val="68E6A66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3761BE"/>
    <w:multiLevelType w:val="multilevel"/>
    <w:tmpl w:val="1466F07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FB3DDD"/>
    <w:multiLevelType w:val="hybridMultilevel"/>
    <w:tmpl w:val="0594527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B8107E"/>
    <w:multiLevelType w:val="hybridMultilevel"/>
    <w:tmpl w:val="CCEAAFE2"/>
    <w:lvl w:ilvl="0" w:tplc="0408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2B9B06A7"/>
    <w:multiLevelType w:val="hybridMultilevel"/>
    <w:tmpl w:val="DF70635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E56E6"/>
    <w:multiLevelType w:val="hybridMultilevel"/>
    <w:tmpl w:val="4BB02CB4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2233D2"/>
    <w:multiLevelType w:val="hybridMultilevel"/>
    <w:tmpl w:val="74962F7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3D69E0"/>
    <w:multiLevelType w:val="hybridMultilevel"/>
    <w:tmpl w:val="D56053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73EE8"/>
    <w:multiLevelType w:val="hybridMultilevel"/>
    <w:tmpl w:val="A0EE49C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264CBF4E">
      <w:numFmt w:val="bullet"/>
      <w:lvlText w:val="•"/>
      <w:lvlJc w:val="left"/>
      <w:pPr>
        <w:ind w:left="1800" w:hanging="720"/>
      </w:pPr>
      <w:rPr>
        <w:rFonts w:ascii="Corbel" w:eastAsia="Times New Roman" w:hAnsi="Corbe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329AE"/>
    <w:multiLevelType w:val="hybridMultilevel"/>
    <w:tmpl w:val="9A728846"/>
    <w:lvl w:ilvl="0" w:tplc="82B02F66">
      <w:start w:val="6"/>
      <w:numFmt w:val="decimal"/>
      <w:lvlText w:val="%1."/>
      <w:lvlJc w:val="left"/>
      <w:pPr>
        <w:ind w:left="1353" w:hanging="360"/>
      </w:pPr>
      <w:rPr>
        <w:rFonts w:ascii="Calibri,Times New Roman,MS Minc" w:hAnsi="Calibri,Times New Roman,MS Minc" w:hint="default"/>
      </w:rPr>
    </w:lvl>
    <w:lvl w:ilvl="1" w:tplc="E2BE19C4">
      <w:start w:val="1"/>
      <w:numFmt w:val="lowerLetter"/>
      <w:lvlText w:val="%2."/>
      <w:lvlJc w:val="left"/>
      <w:pPr>
        <w:ind w:left="1440" w:hanging="360"/>
      </w:pPr>
    </w:lvl>
    <w:lvl w:ilvl="2" w:tplc="D31ECCDE">
      <w:start w:val="1"/>
      <w:numFmt w:val="lowerRoman"/>
      <w:lvlText w:val="%3."/>
      <w:lvlJc w:val="right"/>
      <w:pPr>
        <w:ind w:left="2160" w:hanging="180"/>
      </w:pPr>
    </w:lvl>
    <w:lvl w:ilvl="3" w:tplc="07DA7EA6">
      <w:start w:val="1"/>
      <w:numFmt w:val="decimal"/>
      <w:lvlText w:val="%4."/>
      <w:lvlJc w:val="left"/>
      <w:pPr>
        <w:ind w:left="2880" w:hanging="360"/>
      </w:pPr>
    </w:lvl>
    <w:lvl w:ilvl="4" w:tplc="135284C4">
      <w:start w:val="1"/>
      <w:numFmt w:val="lowerLetter"/>
      <w:lvlText w:val="%5."/>
      <w:lvlJc w:val="left"/>
      <w:pPr>
        <w:ind w:left="3600" w:hanging="360"/>
      </w:pPr>
    </w:lvl>
    <w:lvl w:ilvl="5" w:tplc="F636FEB4">
      <w:start w:val="1"/>
      <w:numFmt w:val="lowerRoman"/>
      <w:lvlText w:val="%6."/>
      <w:lvlJc w:val="right"/>
      <w:pPr>
        <w:ind w:left="4320" w:hanging="180"/>
      </w:pPr>
    </w:lvl>
    <w:lvl w:ilvl="6" w:tplc="F1DE6154">
      <w:start w:val="1"/>
      <w:numFmt w:val="decimal"/>
      <w:lvlText w:val="%7."/>
      <w:lvlJc w:val="left"/>
      <w:pPr>
        <w:ind w:left="5040" w:hanging="360"/>
      </w:pPr>
    </w:lvl>
    <w:lvl w:ilvl="7" w:tplc="435A3426">
      <w:start w:val="1"/>
      <w:numFmt w:val="lowerLetter"/>
      <w:lvlText w:val="%8."/>
      <w:lvlJc w:val="left"/>
      <w:pPr>
        <w:ind w:left="5760" w:hanging="360"/>
      </w:pPr>
    </w:lvl>
    <w:lvl w:ilvl="8" w:tplc="F674759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391376"/>
    <w:multiLevelType w:val="hybridMultilevel"/>
    <w:tmpl w:val="BD889C8C"/>
    <w:lvl w:ilvl="0" w:tplc="525C0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EE4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A65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08E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DC1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A11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CC7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CC4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5EA4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E62E7"/>
    <w:multiLevelType w:val="hybridMultilevel"/>
    <w:tmpl w:val="487088C4"/>
    <w:lvl w:ilvl="0" w:tplc="0408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7" w15:restartNumberingAfterBreak="0">
    <w:nsid w:val="504E1422"/>
    <w:multiLevelType w:val="hybridMultilevel"/>
    <w:tmpl w:val="FA80A5E0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B2BDA"/>
    <w:multiLevelType w:val="hybridMultilevel"/>
    <w:tmpl w:val="128A970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A6568"/>
    <w:multiLevelType w:val="hybridMultilevel"/>
    <w:tmpl w:val="A2041C42"/>
    <w:lvl w:ilvl="0" w:tplc="756C0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105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909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4D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A2D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120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E3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26E9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468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9649A"/>
    <w:multiLevelType w:val="hybridMultilevel"/>
    <w:tmpl w:val="5142BD70"/>
    <w:lvl w:ilvl="0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1" w15:restartNumberingAfterBreak="0">
    <w:nsid w:val="570F1AC9"/>
    <w:multiLevelType w:val="hybridMultilevel"/>
    <w:tmpl w:val="A98608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5C757B"/>
    <w:multiLevelType w:val="hybridMultilevel"/>
    <w:tmpl w:val="83D65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BD1A66"/>
    <w:multiLevelType w:val="hybridMultilevel"/>
    <w:tmpl w:val="48F2B8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CA304C"/>
    <w:multiLevelType w:val="multilevel"/>
    <w:tmpl w:val="30CED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B1293C"/>
    <w:multiLevelType w:val="hybridMultilevel"/>
    <w:tmpl w:val="AC0CC02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7B48A7"/>
    <w:multiLevelType w:val="hybridMultilevel"/>
    <w:tmpl w:val="4BB02CB4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8E857C"/>
    <w:multiLevelType w:val="hybridMultilevel"/>
    <w:tmpl w:val="510CC674"/>
    <w:lvl w:ilvl="0" w:tplc="C910E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0C9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EE8A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CEE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8E70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3AF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1E39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3C6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181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AE4878"/>
    <w:multiLevelType w:val="hybridMultilevel"/>
    <w:tmpl w:val="B7885652"/>
    <w:lvl w:ilvl="0" w:tplc="23AC0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CE0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22B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C7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0C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A67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84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6A1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E8C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9A021E"/>
    <w:multiLevelType w:val="hybridMultilevel"/>
    <w:tmpl w:val="E4B828A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980582"/>
    <w:multiLevelType w:val="hybridMultilevel"/>
    <w:tmpl w:val="E30AB460"/>
    <w:lvl w:ilvl="0" w:tplc="0408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729A5E80"/>
    <w:multiLevelType w:val="hybridMultilevel"/>
    <w:tmpl w:val="40B0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445A4"/>
    <w:multiLevelType w:val="hybridMultilevel"/>
    <w:tmpl w:val="C71056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4B5F0F"/>
    <w:multiLevelType w:val="hybridMultilevel"/>
    <w:tmpl w:val="4BB02CB4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F4018"/>
    <w:multiLevelType w:val="hybridMultilevel"/>
    <w:tmpl w:val="3E52295C"/>
    <w:lvl w:ilvl="0" w:tplc="1BD041F4">
      <w:start w:val="1"/>
      <w:numFmt w:val="lowerRoman"/>
      <w:lvlText w:val="%1)"/>
      <w:lvlJc w:val="left"/>
      <w:pPr>
        <w:ind w:left="1080" w:hanging="72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763B0A"/>
    <w:multiLevelType w:val="multilevel"/>
    <w:tmpl w:val="CDF0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871F9C3"/>
    <w:multiLevelType w:val="hybridMultilevel"/>
    <w:tmpl w:val="DDF46A12"/>
    <w:lvl w:ilvl="0" w:tplc="93EC28F8">
      <w:start w:val="5"/>
      <w:numFmt w:val="decimal"/>
      <w:lvlText w:val="%1."/>
      <w:lvlJc w:val="left"/>
      <w:pPr>
        <w:ind w:left="1353" w:hanging="360"/>
      </w:pPr>
      <w:rPr>
        <w:rFonts w:ascii="Calibri,Times New Roman,MS Minc" w:hAnsi="Calibri,Times New Roman,MS Minc" w:hint="default"/>
      </w:rPr>
    </w:lvl>
    <w:lvl w:ilvl="1" w:tplc="0818DE8C">
      <w:start w:val="1"/>
      <w:numFmt w:val="lowerLetter"/>
      <w:lvlText w:val="%2."/>
      <w:lvlJc w:val="left"/>
      <w:pPr>
        <w:ind w:left="1440" w:hanging="360"/>
      </w:pPr>
    </w:lvl>
    <w:lvl w:ilvl="2" w:tplc="3556B4C2">
      <w:start w:val="1"/>
      <w:numFmt w:val="lowerRoman"/>
      <w:lvlText w:val="%3."/>
      <w:lvlJc w:val="right"/>
      <w:pPr>
        <w:ind w:left="2160" w:hanging="180"/>
      </w:pPr>
    </w:lvl>
    <w:lvl w:ilvl="3" w:tplc="FD904120">
      <w:start w:val="1"/>
      <w:numFmt w:val="decimal"/>
      <w:lvlText w:val="%4."/>
      <w:lvlJc w:val="left"/>
      <w:pPr>
        <w:ind w:left="2880" w:hanging="360"/>
      </w:pPr>
    </w:lvl>
    <w:lvl w:ilvl="4" w:tplc="BC1277B0">
      <w:start w:val="1"/>
      <w:numFmt w:val="lowerLetter"/>
      <w:lvlText w:val="%5."/>
      <w:lvlJc w:val="left"/>
      <w:pPr>
        <w:ind w:left="3600" w:hanging="360"/>
      </w:pPr>
    </w:lvl>
    <w:lvl w:ilvl="5" w:tplc="F8A2E9BE">
      <w:start w:val="1"/>
      <w:numFmt w:val="lowerRoman"/>
      <w:lvlText w:val="%6."/>
      <w:lvlJc w:val="right"/>
      <w:pPr>
        <w:ind w:left="4320" w:hanging="180"/>
      </w:pPr>
    </w:lvl>
    <w:lvl w:ilvl="6" w:tplc="BC8AAFC2">
      <w:start w:val="1"/>
      <w:numFmt w:val="decimal"/>
      <w:lvlText w:val="%7."/>
      <w:lvlJc w:val="left"/>
      <w:pPr>
        <w:ind w:left="5040" w:hanging="360"/>
      </w:pPr>
    </w:lvl>
    <w:lvl w:ilvl="7" w:tplc="409C1D3C">
      <w:start w:val="1"/>
      <w:numFmt w:val="lowerLetter"/>
      <w:lvlText w:val="%8."/>
      <w:lvlJc w:val="left"/>
      <w:pPr>
        <w:ind w:left="5760" w:hanging="360"/>
      </w:pPr>
    </w:lvl>
    <w:lvl w:ilvl="8" w:tplc="0FDA8D72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BF1105"/>
    <w:multiLevelType w:val="hybridMultilevel"/>
    <w:tmpl w:val="3DDCB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7347F3"/>
    <w:multiLevelType w:val="hybridMultilevel"/>
    <w:tmpl w:val="F0C8CB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45775"/>
    <w:multiLevelType w:val="hybridMultilevel"/>
    <w:tmpl w:val="CC00A2D0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7218743">
    <w:abstractNumId w:val="37"/>
  </w:num>
  <w:num w:numId="2" w16cid:durableId="1484010076">
    <w:abstractNumId w:val="29"/>
  </w:num>
  <w:num w:numId="3" w16cid:durableId="1999964095">
    <w:abstractNumId w:val="38"/>
  </w:num>
  <w:num w:numId="4" w16cid:durableId="801770711">
    <w:abstractNumId w:val="13"/>
  </w:num>
  <w:num w:numId="5" w16cid:durableId="1020743191">
    <w:abstractNumId w:val="14"/>
  </w:num>
  <w:num w:numId="6" w16cid:durableId="706175069">
    <w:abstractNumId w:val="25"/>
  </w:num>
  <w:num w:numId="7" w16cid:durableId="1191138685">
    <w:abstractNumId w:val="24"/>
  </w:num>
  <w:num w:numId="8" w16cid:durableId="1960723246">
    <w:abstractNumId w:val="46"/>
  </w:num>
  <w:num w:numId="9" w16cid:durableId="504831493">
    <w:abstractNumId w:val="3"/>
  </w:num>
  <w:num w:numId="10" w16cid:durableId="492180614">
    <w:abstractNumId w:val="15"/>
  </w:num>
  <w:num w:numId="11" w16cid:durableId="1530871650">
    <w:abstractNumId w:val="26"/>
  </w:num>
  <w:num w:numId="12" w16cid:durableId="1146973067">
    <w:abstractNumId w:val="31"/>
  </w:num>
  <w:num w:numId="13" w16cid:durableId="891428734">
    <w:abstractNumId w:val="35"/>
  </w:num>
  <w:num w:numId="14" w16cid:durableId="780346485">
    <w:abstractNumId w:val="40"/>
  </w:num>
  <w:num w:numId="15" w16cid:durableId="411699747">
    <w:abstractNumId w:val="33"/>
  </w:num>
  <w:num w:numId="16" w16cid:durableId="738670093">
    <w:abstractNumId w:val="17"/>
  </w:num>
  <w:num w:numId="17" w16cid:durableId="1923369368">
    <w:abstractNumId w:val="42"/>
  </w:num>
  <w:num w:numId="18" w16cid:durableId="23872459">
    <w:abstractNumId w:val="49"/>
  </w:num>
  <w:num w:numId="19" w16cid:durableId="1008368091">
    <w:abstractNumId w:val="16"/>
  </w:num>
  <w:num w:numId="20" w16cid:durableId="484977773">
    <w:abstractNumId w:val="45"/>
  </w:num>
  <w:num w:numId="21" w16cid:durableId="1031953674">
    <w:abstractNumId w:val="47"/>
  </w:num>
  <w:num w:numId="22" w16cid:durableId="1235164731">
    <w:abstractNumId w:val="41"/>
  </w:num>
  <w:num w:numId="23" w16cid:durableId="2098594205">
    <w:abstractNumId w:val="34"/>
  </w:num>
  <w:num w:numId="24" w16cid:durableId="1307589028">
    <w:abstractNumId w:val="28"/>
  </w:num>
  <w:num w:numId="25" w16cid:durableId="1834102678">
    <w:abstractNumId w:val="22"/>
  </w:num>
  <w:num w:numId="26" w16cid:durableId="1232891515">
    <w:abstractNumId w:val="30"/>
  </w:num>
  <w:num w:numId="27" w16cid:durableId="567769642">
    <w:abstractNumId w:val="18"/>
  </w:num>
  <w:num w:numId="28" w16cid:durableId="412822691">
    <w:abstractNumId w:val="48"/>
  </w:num>
  <w:num w:numId="29" w16cid:durableId="1911037711">
    <w:abstractNumId w:val="32"/>
  </w:num>
  <w:num w:numId="30" w16cid:durableId="645472015">
    <w:abstractNumId w:val="8"/>
  </w:num>
  <w:num w:numId="31" w16cid:durableId="1476288734">
    <w:abstractNumId w:val="44"/>
  </w:num>
  <w:num w:numId="32" w16cid:durableId="691802711">
    <w:abstractNumId w:val="7"/>
  </w:num>
  <w:num w:numId="33" w16cid:durableId="1888686983">
    <w:abstractNumId w:val="10"/>
  </w:num>
  <w:num w:numId="34" w16cid:durableId="1080830250">
    <w:abstractNumId w:val="11"/>
  </w:num>
  <w:num w:numId="35" w16cid:durableId="475731672">
    <w:abstractNumId w:val="27"/>
  </w:num>
  <w:num w:numId="36" w16cid:durableId="1886061088">
    <w:abstractNumId w:val="36"/>
  </w:num>
  <w:num w:numId="37" w16cid:durableId="1475835182">
    <w:abstractNumId w:val="39"/>
  </w:num>
  <w:num w:numId="38" w16cid:durableId="1189949947">
    <w:abstractNumId w:val="2"/>
  </w:num>
  <w:num w:numId="39" w16cid:durableId="430662820">
    <w:abstractNumId w:val="9"/>
  </w:num>
  <w:num w:numId="40" w16cid:durableId="2015496408">
    <w:abstractNumId w:val="1"/>
  </w:num>
  <w:num w:numId="41" w16cid:durableId="606039932">
    <w:abstractNumId w:val="0"/>
  </w:num>
  <w:num w:numId="42" w16cid:durableId="2028873613">
    <w:abstractNumId w:val="20"/>
  </w:num>
  <w:num w:numId="43" w16cid:durableId="279459178">
    <w:abstractNumId w:val="43"/>
  </w:num>
  <w:num w:numId="44" w16cid:durableId="39482376">
    <w:abstractNumId w:val="12"/>
  </w:num>
  <w:num w:numId="45" w16cid:durableId="384762301">
    <w:abstractNumId w:val="23"/>
  </w:num>
  <w:num w:numId="46" w16cid:durableId="1653631210">
    <w:abstractNumId w:val="21"/>
  </w:num>
  <w:num w:numId="47" w16cid:durableId="1827014338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1E"/>
    <w:rsid w:val="00003F4E"/>
    <w:rsid w:val="00036FAB"/>
    <w:rsid w:val="000513BF"/>
    <w:rsid w:val="0005223A"/>
    <w:rsid w:val="0006402F"/>
    <w:rsid w:val="000642FB"/>
    <w:rsid w:val="00065198"/>
    <w:rsid w:val="000752ED"/>
    <w:rsid w:val="00081705"/>
    <w:rsid w:val="00090370"/>
    <w:rsid w:val="000928D5"/>
    <w:rsid w:val="00095B04"/>
    <w:rsid w:val="000A4071"/>
    <w:rsid w:val="000A5E86"/>
    <w:rsid w:val="000C39EC"/>
    <w:rsid w:val="000C5ACC"/>
    <w:rsid w:val="000C5DFB"/>
    <w:rsid w:val="000D161B"/>
    <w:rsid w:val="000E6E9B"/>
    <w:rsid w:val="00100600"/>
    <w:rsid w:val="0010306C"/>
    <w:rsid w:val="001037FE"/>
    <w:rsid w:val="00105497"/>
    <w:rsid w:val="00107806"/>
    <w:rsid w:val="00116523"/>
    <w:rsid w:val="001165BE"/>
    <w:rsid w:val="00126069"/>
    <w:rsid w:val="001331D8"/>
    <w:rsid w:val="00135427"/>
    <w:rsid w:val="00145C6F"/>
    <w:rsid w:val="00145D24"/>
    <w:rsid w:val="00151D7A"/>
    <w:rsid w:val="00166140"/>
    <w:rsid w:val="00172449"/>
    <w:rsid w:val="00175275"/>
    <w:rsid w:val="00182965"/>
    <w:rsid w:val="0018381B"/>
    <w:rsid w:val="001878BA"/>
    <w:rsid w:val="00193E1B"/>
    <w:rsid w:val="001969E9"/>
    <w:rsid w:val="001C51FB"/>
    <w:rsid w:val="001E0752"/>
    <w:rsid w:val="001E2472"/>
    <w:rsid w:val="001E5033"/>
    <w:rsid w:val="001E53D4"/>
    <w:rsid w:val="001E633B"/>
    <w:rsid w:val="001E6FE7"/>
    <w:rsid w:val="00206BEF"/>
    <w:rsid w:val="00207B27"/>
    <w:rsid w:val="0021698E"/>
    <w:rsid w:val="00223D09"/>
    <w:rsid w:val="002337D6"/>
    <w:rsid w:val="00233C64"/>
    <w:rsid w:val="00234038"/>
    <w:rsid w:val="002361F3"/>
    <w:rsid w:val="002410DB"/>
    <w:rsid w:val="00241377"/>
    <w:rsid w:val="00245C99"/>
    <w:rsid w:val="00252BAF"/>
    <w:rsid w:val="00260265"/>
    <w:rsid w:val="00271BD1"/>
    <w:rsid w:val="00277720"/>
    <w:rsid w:val="00290959"/>
    <w:rsid w:val="002B7408"/>
    <w:rsid w:val="002C099C"/>
    <w:rsid w:val="002C5B2D"/>
    <w:rsid w:val="002C7399"/>
    <w:rsid w:val="002E03C3"/>
    <w:rsid w:val="00312AA2"/>
    <w:rsid w:val="003145CD"/>
    <w:rsid w:val="00324687"/>
    <w:rsid w:val="003322A1"/>
    <w:rsid w:val="00336765"/>
    <w:rsid w:val="00343BAE"/>
    <w:rsid w:val="00344A23"/>
    <w:rsid w:val="00346FFC"/>
    <w:rsid w:val="003508BE"/>
    <w:rsid w:val="00353F9D"/>
    <w:rsid w:val="00363FB2"/>
    <w:rsid w:val="0036592D"/>
    <w:rsid w:val="003752C3"/>
    <w:rsid w:val="00384338"/>
    <w:rsid w:val="003854C1"/>
    <w:rsid w:val="00387040"/>
    <w:rsid w:val="003A16C7"/>
    <w:rsid w:val="003B7795"/>
    <w:rsid w:val="003C7A0D"/>
    <w:rsid w:val="0040278F"/>
    <w:rsid w:val="00417BA0"/>
    <w:rsid w:val="0044013A"/>
    <w:rsid w:val="004424ED"/>
    <w:rsid w:val="004450AD"/>
    <w:rsid w:val="00446902"/>
    <w:rsid w:val="0045205F"/>
    <w:rsid w:val="004525EE"/>
    <w:rsid w:val="004604C9"/>
    <w:rsid w:val="004611D3"/>
    <w:rsid w:val="00462CC8"/>
    <w:rsid w:val="00480496"/>
    <w:rsid w:val="004A242E"/>
    <w:rsid w:val="004B5D24"/>
    <w:rsid w:val="004B6777"/>
    <w:rsid w:val="004B77BE"/>
    <w:rsid w:val="004C01B3"/>
    <w:rsid w:val="004C1D3D"/>
    <w:rsid w:val="004C4C43"/>
    <w:rsid w:val="004D7322"/>
    <w:rsid w:val="004E2EC0"/>
    <w:rsid w:val="004E5291"/>
    <w:rsid w:val="004E610D"/>
    <w:rsid w:val="004E7BAF"/>
    <w:rsid w:val="004F71AB"/>
    <w:rsid w:val="005025FD"/>
    <w:rsid w:val="005412DE"/>
    <w:rsid w:val="00545E48"/>
    <w:rsid w:val="00550EB8"/>
    <w:rsid w:val="00551075"/>
    <w:rsid w:val="0055213A"/>
    <w:rsid w:val="00553064"/>
    <w:rsid w:val="00564017"/>
    <w:rsid w:val="005727B5"/>
    <w:rsid w:val="0057407D"/>
    <w:rsid w:val="00586A28"/>
    <w:rsid w:val="00590964"/>
    <w:rsid w:val="005909A8"/>
    <w:rsid w:val="00593FB3"/>
    <w:rsid w:val="0059773F"/>
    <w:rsid w:val="005A0C43"/>
    <w:rsid w:val="005B39EC"/>
    <w:rsid w:val="005D2D2D"/>
    <w:rsid w:val="005D47B4"/>
    <w:rsid w:val="005D758F"/>
    <w:rsid w:val="00600A37"/>
    <w:rsid w:val="00601132"/>
    <w:rsid w:val="006015CB"/>
    <w:rsid w:val="00604A1E"/>
    <w:rsid w:val="0061586C"/>
    <w:rsid w:val="00624773"/>
    <w:rsid w:val="006261EF"/>
    <w:rsid w:val="006322A1"/>
    <w:rsid w:val="00643C62"/>
    <w:rsid w:val="00655E5C"/>
    <w:rsid w:val="00665D97"/>
    <w:rsid w:val="0066650C"/>
    <w:rsid w:val="006764A5"/>
    <w:rsid w:val="006778B1"/>
    <w:rsid w:val="00697207"/>
    <w:rsid w:val="006B2F39"/>
    <w:rsid w:val="006C1E95"/>
    <w:rsid w:val="006F0154"/>
    <w:rsid w:val="006F0165"/>
    <w:rsid w:val="006F64D8"/>
    <w:rsid w:val="006F7647"/>
    <w:rsid w:val="006F7A21"/>
    <w:rsid w:val="006F7AC1"/>
    <w:rsid w:val="0070376A"/>
    <w:rsid w:val="00706545"/>
    <w:rsid w:val="00712CB3"/>
    <w:rsid w:val="007278E7"/>
    <w:rsid w:val="00732A1A"/>
    <w:rsid w:val="00732CE8"/>
    <w:rsid w:val="00742495"/>
    <w:rsid w:val="00744211"/>
    <w:rsid w:val="00753FCA"/>
    <w:rsid w:val="007606A0"/>
    <w:rsid w:val="00764AAF"/>
    <w:rsid w:val="00764CFB"/>
    <w:rsid w:val="00767229"/>
    <w:rsid w:val="00770C93"/>
    <w:rsid w:val="00776506"/>
    <w:rsid w:val="00783594"/>
    <w:rsid w:val="00787AEE"/>
    <w:rsid w:val="00794FD4"/>
    <w:rsid w:val="007A1782"/>
    <w:rsid w:val="007A68E4"/>
    <w:rsid w:val="007B2EDA"/>
    <w:rsid w:val="007C0852"/>
    <w:rsid w:val="007C78B3"/>
    <w:rsid w:val="007D0BA4"/>
    <w:rsid w:val="007D40E6"/>
    <w:rsid w:val="007D5657"/>
    <w:rsid w:val="007D689C"/>
    <w:rsid w:val="007E4DDE"/>
    <w:rsid w:val="007F6E9D"/>
    <w:rsid w:val="007F79AD"/>
    <w:rsid w:val="00815E18"/>
    <w:rsid w:val="008177EC"/>
    <w:rsid w:val="008266F7"/>
    <w:rsid w:val="00826EEA"/>
    <w:rsid w:val="008456EE"/>
    <w:rsid w:val="0084636B"/>
    <w:rsid w:val="00851025"/>
    <w:rsid w:val="00866462"/>
    <w:rsid w:val="00893066"/>
    <w:rsid w:val="00893AD1"/>
    <w:rsid w:val="00895550"/>
    <w:rsid w:val="008A4A01"/>
    <w:rsid w:val="008B3AFF"/>
    <w:rsid w:val="008B5D23"/>
    <w:rsid w:val="008B5E9B"/>
    <w:rsid w:val="008C6BD1"/>
    <w:rsid w:val="008D08D1"/>
    <w:rsid w:val="008D0B79"/>
    <w:rsid w:val="008D0F1B"/>
    <w:rsid w:val="008D5A69"/>
    <w:rsid w:val="008D6FAF"/>
    <w:rsid w:val="008F3921"/>
    <w:rsid w:val="008F3F17"/>
    <w:rsid w:val="00912EF7"/>
    <w:rsid w:val="00937755"/>
    <w:rsid w:val="00944C07"/>
    <w:rsid w:val="00960D8C"/>
    <w:rsid w:val="00993A07"/>
    <w:rsid w:val="009A6608"/>
    <w:rsid w:val="009B2348"/>
    <w:rsid w:val="009B54BC"/>
    <w:rsid w:val="009B5F7A"/>
    <w:rsid w:val="009C6A26"/>
    <w:rsid w:val="009D7DC3"/>
    <w:rsid w:val="009E14AB"/>
    <w:rsid w:val="009E1FFC"/>
    <w:rsid w:val="009E62BA"/>
    <w:rsid w:val="00A05318"/>
    <w:rsid w:val="00A22A74"/>
    <w:rsid w:val="00A22C08"/>
    <w:rsid w:val="00A25AD6"/>
    <w:rsid w:val="00A321EA"/>
    <w:rsid w:val="00A330D9"/>
    <w:rsid w:val="00A33CE6"/>
    <w:rsid w:val="00A4771A"/>
    <w:rsid w:val="00A63430"/>
    <w:rsid w:val="00A667D0"/>
    <w:rsid w:val="00A74E96"/>
    <w:rsid w:val="00A75FA2"/>
    <w:rsid w:val="00A764F5"/>
    <w:rsid w:val="00A832B1"/>
    <w:rsid w:val="00AB613B"/>
    <w:rsid w:val="00AB7BD9"/>
    <w:rsid w:val="00AD0273"/>
    <w:rsid w:val="00AD55A8"/>
    <w:rsid w:val="00AF2741"/>
    <w:rsid w:val="00AF669F"/>
    <w:rsid w:val="00B06FEB"/>
    <w:rsid w:val="00B14AE8"/>
    <w:rsid w:val="00B24BE0"/>
    <w:rsid w:val="00B500D7"/>
    <w:rsid w:val="00B56CB9"/>
    <w:rsid w:val="00B80F23"/>
    <w:rsid w:val="00B92B80"/>
    <w:rsid w:val="00B930F7"/>
    <w:rsid w:val="00BA0905"/>
    <w:rsid w:val="00BA4945"/>
    <w:rsid w:val="00BA5E1A"/>
    <w:rsid w:val="00BB0DE1"/>
    <w:rsid w:val="00BB2A11"/>
    <w:rsid w:val="00BD3FFF"/>
    <w:rsid w:val="00BE2E64"/>
    <w:rsid w:val="00BE7DA6"/>
    <w:rsid w:val="00BF0FA2"/>
    <w:rsid w:val="00BF22E0"/>
    <w:rsid w:val="00BF37B0"/>
    <w:rsid w:val="00BF5767"/>
    <w:rsid w:val="00C4348B"/>
    <w:rsid w:val="00C45BBB"/>
    <w:rsid w:val="00C46334"/>
    <w:rsid w:val="00C46A07"/>
    <w:rsid w:val="00C515B6"/>
    <w:rsid w:val="00C7564B"/>
    <w:rsid w:val="00C84478"/>
    <w:rsid w:val="00CA68A2"/>
    <w:rsid w:val="00CB1DF2"/>
    <w:rsid w:val="00CB20F6"/>
    <w:rsid w:val="00CB3933"/>
    <w:rsid w:val="00CC18D5"/>
    <w:rsid w:val="00CD4EE5"/>
    <w:rsid w:val="00CD743B"/>
    <w:rsid w:val="00CE4B34"/>
    <w:rsid w:val="00CF4BC2"/>
    <w:rsid w:val="00D04D0A"/>
    <w:rsid w:val="00D06731"/>
    <w:rsid w:val="00D10082"/>
    <w:rsid w:val="00D14EFD"/>
    <w:rsid w:val="00D229A5"/>
    <w:rsid w:val="00D24C6D"/>
    <w:rsid w:val="00D34B67"/>
    <w:rsid w:val="00D3536B"/>
    <w:rsid w:val="00D36EDF"/>
    <w:rsid w:val="00D4048D"/>
    <w:rsid w:val="00D43938"/>
    <w:rsid w:val="00D52FA2"/>
    <w:rsid w:val="00D55DC9"/>
    <w:rsid w:val="00D576B9"/>
    <w:rsid w:val="00D61F72"/>
    <w:rsid w:val="00D65200"/>
    <w:rsid w:val="00D90F43"/>
    <w:rsid w:val="00D9622C"/>
    <w:rsid w:val="00DA2931"/>
    <w:rsid w:val="00DA4751"/>
    <w:rsid w:val="00DA7F47"/>
    <w:rsid w:val="00DB077E"/>
    <w:rsid w:val="00DB1CAD"/>
    <w:rsid w:val="00DB706D"/>
    <w:rsid w:val="00DC28AE"/>
    <w:rsid w:val="00DC2FBA"/>
    <w:rsid w:val="00DC365A"/>
    <w:rsid w:val="00DC3B51"/>
    <w:rsid w:val="00DD4EAA"/>
    <w:rsid w:val="00DE41CA"/>
    <w:rsid w:val="00DE63CE"/>
    <w:rsid w:val="00DF664D"/>
    <w:rsid w:val="00E03308"/>
    <w:rsid w:val="00E035E2"/>
    <w:rsid w:val="00E06064"/>
    <w:rsid w:val="00E2766C"/>
    <w:rsid w:val="00E374EC"/>
    <w:rsid w:val="00E622A9"/>
    <w:rsid w:val="00E67DEC"/>
    <w:rsid w:val="00E7105E"/>
    <w:rsid w:val="00E74B39"/>
    <w:rsid w:val="00E75F37"/>
    <w:rsid w:val="00E84EDF"/>
    <w:rsid w:val="00E902B5"/>
    <w:rsid w:val="00E93863"/>
    <w:rsid w:val="00EA2109"/>
    <w:rsid w:val="00EA527F"/>
    <w:rsid w:val="00EA633A"/>
    <w:rsid w:val="00EB0308"/>
    <w:rsid w:val="00EB4B4F"/>
    <w:rsid w:val="00EB5D36"/>
    <w:rsid w:val="00EC5E5E"/>
    <w:rsid w:val="00EC61A9"/>
    <w:rsid w:val="00ED77D5"/>
    <w:rsid w:val="00EF1A58"/>
    <w:rsid w:val="00EF63A6"/>
    <w:rsid w:val="00EF743E"/>
    <w:rsid w:val="00F06533"/>
    <w:rsid w:val="00F13985"/>
    <w:rsid w:val="00F17D91"/>
    <w:rsid w:val="00F26311"/>
    <w:rsid w:val="00F27693"/>
    <w:rsid w:val="00F318C8"/>
    <w:rsid w:val="00F470DE"/>
    <w:rsid w:val="00F539C8"/>
    <w:rsid w:val="00F53B3D"/>
    <w:rsid w:val="00F570E4"/>
    <w:rsid w:val="00F6055E"/>
    <w:rsid w:val="00F606B4"/>
    <w:rsid w:val="00F62F46"/>
    <w:rsid w:val="00F62F87"/>
    <w:rsid w:val="00F65330"/>
    <w:rsid w:val="00F664DA"/>
    <w:rsid w:val="00F669DE"/>
    <w:rsid w:val="00F83267"/>
    <w:rsid w:val="00FA084F"/>
    <w:rsid w:val="00FA1715"/>
    <w:rsid w:val="00FA6F37"/>
    <w:rsid w:val="00FA7F35"/>
    <w:rsid w:val="00FB0A17"/>
    <w:rsid w:val="00FB2286"/>
    <w:rsid w:val="00FC265C"/>
    <w:rsid w:val="00FC55EC"/>
    <w:rsid w:val="00FC5C84"/>
    <w:rsid w:val="00FC6099"/>
    <w:rsid w:val="00FD2F6A"/>
    <w:rsid w:val="00FD6683"/>
    <w:rsid w:val="00FD7C10"/>
    <w:rsid w:val="00FE08FB"/>
    <w:rsid w:val="00FF4FAD"/>
    <w:rsid w:val="02DACD90"/>
    <w:rsid w:val="097AC733"/>
    <w:rsid w:val="09ED322C"/>
    <w:rsid w:val="0A582DD1"/>
    <w:rsid w:val="0AC5AB15"/>
    <w:rsid w:val="0AD0154D"/>
    <w:rsid w:val="0B169794"/>
    <w:rsid w:val="0D620B94"/>
    <w:rsid w:val="0EB3323E"/>
    <w:rsid w:val="11D43852"/>
    <w:rsid w:val="131BB0DF"/>
    <w:rsid w:val="14812558"/>
    <w:rsid w:val="1AF885C0"/>
    <w:rsid w:val="1E65D016"/>
    <w:rsid w:val="2B854661"/>
    <w:rsid w:val="2C4312AC"/>
    <w:rsid w:val="2D2C77D7"/>
    <w:rsid w:val="339EDF50"/>
    <w:rsid w:val="38EE81E4"/>
    <w:rsid w:val="39A16224"/>
    <w:rsid w:val="3EBFFF59"/>
    <w:rsid w:val="3F00C4DA"/>
    <w:rsid w:val="43363D8B"/>
    <w:rsid w:val="46BDE46B"/>
    <w:rsid w:val="4923C4FF"/>
    <w:rsid w:val="4F4917DA"/>
    <w:rsid w:val="532D8947"/>
    <w:rsid w:val="576958A3"/>
    <w:rsid w:val="594A3BCE"/>
    <w:rsid w:val="5C5215F6"/>
    <w:rsid w:val="5F8CA11C"/>
    <w:rsid w:val="638F4193"/>
    <w:rsid w:val="65F9521E"/>
    <w:rsid w:val="66046A0A"/>
    <w:rsid w:val="6838A44C"/>
    <w:rsid w:val="69E0500E"/>
    <w:rsid w:val="6B3B7CB4"/>
    <w:rsid w:val="6E1C5B7F"/>
    <w:rsid w:val="6FA76656"/>
    <w:rsid w:val="716424A4"/>
    <w:rsid w:val="73C3C7C2"/>
    <w:rsid w:val="740A39BF"/>
    <w:rsid w:val="79D8336C"/>
    <w:rsid w:val="7BBED3FA"/>
    <w:rsid w:val="7D79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6E3F46"/>
  <w15:chartTrackingRefBased/>
  <w15:docId w15:val="{814EC161-431C-4C1B-82EC-49C9B55B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val="en-AU" w:eastAsia="zh-CN"/>
    </w:rPr>
  </w:style>
  <w:style w:type="paragraph" w:styleId="1">
    <w:name w:val="heading 1"/>
    <w:basedOn w:val="a"/>
    <w:next w:val="a"/>
    <w:qFormat/>
    <w:pPr>
      <w:keepNext/>
      <w:numPr>
        <w:numId w:val="9"/>
      </w:numPr>
      <w:jc w:val="both"/>
      <w:outlineLvl w:val="0"/>
    </w:pPr>
    <w:rPr>
      <w:sz w:val="24"/>
      <w:lang w:val="el-GR"/>
    </w:rPr>
  </w:style>
  <w:style w:type="paragraph" w:styleId="2">
    <w:name w:val="heading 2"/>
    <w:basedOn w:val="a"/>
    <w:next w:val="a"/>
    <w:qFormat/>
    <w:pPr>
      <w:keepNext/>
      <w:numPr>
        <w:ilvl w:val="1"/>
        <w:numId w:val="9"/>
      </w:numPr>
      <w:ind w:left="3600" w:firstLine="0"/>
      <w:jc w:val="center"/>
      <w:outlineLvl w:val="1"/>
    </w:pPr>
    <w:rPr>
      <w:sz w:val="24"/>
      <w:lang w:val="el-GR"/>
    </w:rPr>
  </w:style>
  <w:style w:type="paragraph" w:styleId="3">
    <w:name w:val="heading 3"/>
    <w:basedOn w:val="a"/>
    <w:next w:val="a"/>
    <w:qFormat/>
    <w:pPr>
      <w:keepNext/>
      <w:numPr>
        <w:ilvl w:val="2"/>
        <w:numId w:val="9"/>
      </w:numPr>
      <w:jc w:val="center"/>
      <w:outlineLvl w:val="2"/>
    </w:pPr>
    <w:rPr>
      <w:sz w:val="24"/>
      <w:lang w:val="el-GR"/>
    </w:rPr>
  </w:style>
  <w:style w:type="paragraph" w:styleId="4">
    <w:name w:val="heading 4"/>
    <w:basedOn w:val="a"/>
    <w:next w:val="a"/>
    <w:qFormat/>
    <w:pPr>
      <w:keepNext/>
      <w:numPr>
        <w:ilvl w:val="3"/>
        <w:numId w:val="9"/>
      </w:numPr>
      <w:outlineLvl w:val="3"/>
    </w:pPr>
    <w:rPr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Calibri" w:hAnsi="Calibri" w:cs="Times New Roman"/>
    </w:rPr>
  </w:style>
  <w:style w:type="character" w:customStyle="1" w:styleId="WW-DefaultParagraphFont">
    <w:name w:val="WW-Default Paragraph Fon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Calibri" w:eastAsia="Times New Roman" w:hAnsi="Calibri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9z0">
    <w:name w:val="WW8Num9z0"/>
    <w:rPr>
      <w:color w:val="auto"/>
      <w:sz w:val="24"/>
      <w14:shadow w14:blurRad="0" w14:dist="0" w14:dir="0" w14:sx="0" w14:sy="0" w14:kx="0" w14:ky="0" w14:algn="none">
        <w14:srgbClr w14:val="000000"/>
      </w14:shadow>
    </w:rPr>
  </w:style>
  <w:style w:type="character" w:customStyle="1" w:styleId="WW-DefaultParagraphFont1">
    <w:name w:val="WW-Default Paragraph Font1"/>
  </w:style>
  <w:style w:type="character" w:customStyle="1" w:styleId="CharChar">
    <w:name w:val="Char Char"/>
    <w:rPr>
      <w:lang w:val="en-AU"/>
    </w:rPr>
  </w:style>
  <w:style w:type="character" w:customStyle="1" w:styleId="EndnoteCharacters">
    <w:name w:val="Endnote Characters"/>
    <w:rPr>
      <w:vertAlign w:val="superscript"/>
    </w:rPr>
  </w:style>
  <w:style w:type="character" w:styleId="a3">
    <w:name w:val="Strong"/>
    <w:uiPriority w:val="22"/>
    <w:qFormat/>
    <w:rPr>
      <w:b/>
      <w:bCs/>
    </w:rPr>
  </w:style>
  <w:style w:type="character" w:styleId="-">
    <w:name w:val="Hyperlink"/>
    <w:rPr>
      <w:color w:val="0000FF"/>
      <w:u w:val="single"/>
    </w:rPr>
  </w:style>
  <w:style w:type="character" w:customStyle="1" w:styleId="10">
    <w:name w:val="Προεπιλεγμένη γραμματοσειρά1"/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AU" w:eastAsia="zh-CN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WenQuanYi Zen Hei Sharp" w:hAnsi="Arial" w:cs="Lohit Devanagari"/>
      <w:sz w:val="28"/>
      <w:szCs w:val="28"/>
    </w:rPr>
  </w:style>
  <w:style w:type="paragraph" w:styleId="a4">
    <w:name w:val="Body Text"/>
    <w:basedOn w:val="a"/>
    <w:pPr>
      <w:jc w:val="both"/>
    </w:pPr>
    <w:rPr>
      <w:sz w:val="24"/>
      <w:lang w:val="el-GR"/>
    </w:r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7">
    <w:name w:val="endnote text"/>
    <w:basedOn w:val="a"/>
  </w:style>
  <w:style w:type="paragraph" w:customStyle="1" w:styleId="11">
    <w:name w:val="Παράγραφος λίστας1"/>
    <w:basedOn w:val="a"/>
    <w:pPr>
      <w:ind w:left="720"/>
    </w:pPr>
  </w:style>
  <w:style w:type="paragraph" w:customStyle="1" w:styleId="Standard">
    <w:name w:val="Standard"/>
    <w:pPr>
      <w:suppressAutoHyphens/>
      <w:textAlignment w:val="baseline"/>
    </w:pPr>
    <w:rPr>
      <w:kern w:val="1"/>
      <w:lang w:val="en-AU" w:eastAsia="zh-CN"/>
    </w:rPr>
  </w:style>
  <w:style w:type="paragraph" w:customStyle="1" w:styleId="WW-Textbody">
    <w:name w:val="WW-Text body"/>
    <w:basedOn w:val="Standard"/>
    <w:uiPriority w:val="99"/>
    <w:pPr>
      <w:spacing w:after="120"/>
    </w:pPr>
  </w:style>
  <w:style w:type="paragraph" w:customStyle="1" w:styleId="-11">
    <w:name w:val="Πολύχρωμη λίστα - ΄Εμφαση 11"/>
    <w:basedOn w:val="a"/>
    <w:uiPriority w:val="34"/>
    <w:qFormat/>
    <w:pPr>
      <w:ind w:left="720"/>
    </w:pPr>
    <w:rPr>
      <w:rFonts w:ascii="Cambria" w:eastAsia="MS Minngs" w:hAnsi="Cambria" w:cs="Cambria"/>
      <w:sz w:val="24"/>
      <w:szCs w:val="24"/>
      <w:lang w:val="en-US"/>
    </w:rPr>
  </w:style>
  <w:style w:type="paragraph" w:styleId="Web">
    <w:name w:val="Normal (Web)"/>
    <w:basedOn w:val="a"/>
    <w:uiPriority w:val="99"/>
    <w:pPr>
      <w:spacing w:before="100" w:after="100"/>
    </w:pPr>
    <w:rPr>
      <w:rFonts w:eastAsia="MS Mincho"/>
      <w:sz w:val="24"/>
      <w:szCs w:val="24"/>
      <w:lang w:val="el-GR" w:eastAsia="ja-JP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semiHidden/>
    <w:unhideWhenUsed/>
    <w:rsid w:val="00866462"/>
    <w:rPr>
      <w:sz w:val="18"/>
      <w:szCs w:val="18"/>
    </w:rPr>
  </w:style>
  <w:style w:type="paragraph" w:styleId="aa">
    <w:name w:val="annotation text"/>
    <w:basedOn w:val="a"/>
    <w:link w:val="Char"/>
    <w:uiPriority w:val="99"/>
    <w:unhideWhenUsed/>
    <w:rsid w:val="00866462"/>
    <w:rPr>
      <w:sz w:val="24"/>
      <w:szCs w:val="24"/>
    </w:rPr>
  </w:style>
  <w:style w:type="character" w:customStyle="1" w:styleId="Char">
    <w:name w:val="Κείμενο σχολίου Char"/>
    <w:link w:val="aa"/>
    <w:uiPriority w:val="99"/>
    <w:rsid w:val="00866462"/>
    <w:rPr>
      <w:sz w:val="24"/>
      <w:szCs w:val="24"/>
      <w:lang w:val="en-AU" w:eastAsia="zh-CN"/>
    </w:rPr>
  </w:style>
  <w:style w:type="paragraph" w:styleId="ab">
    <w:name w:val="annotation subject"/>
    <w:basedOn w:val="aa"/>
    <w:next w:val="aa"/>
    <w:link w:val="Char0"/>
    <w:uiPriority w:val="99"/>
    <w:semiHidden/>
    <w:unhideWhenUsed/>
    <w:rsid w:val="00866462"/>
    <w:rPr>
      <w:b/>
      <w:bCs/>
    </w:rPr>
  </w:style>
  <w:style w:type="character" w:customStyle="1" w:styleId="Char0">
    <w:name w:val="Θέμα σχολίου Char"/>
    <w:link w:val="ab"/>
    <w:uiPriority w:val="99"/>
    <w:semiHidden/>
    <w:rsid w:val="00866462"/>
    <w:rPr>
      <w:b/>
      <w:bCs/>
      <w:sz w:val="24"/>
      <w:szCs w:val="24"/>
      <w:lang w:val="en-AU" w:eastAsia="zh-CN"/>
    </w:rPr>
  </w:style>
  <w:style w:type="character" w:styleId="-0">
    <w:name w:val="FollowedHyperlink"/>
    <w:uiPriority w:val="99"/>
    <w:semiHidden/>
    <w:unhideWhenUsed/>
    <w:rsid w:val="00866462"/>
    <w:rPr>
      <w:color w:val="800080"/>
      <w:u w:val="single"/>
    </w:rPr>
  </w:style>
  <w:style w:type="paragraph" w:customStyle="1" w:styleId="Default">
    <w:name w:val="Default"/>
    <w:rsid w:val="009D7DC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ac">
    <w:name w:val="List Paragraph"/>
    <w:basedOn w:val="a"/>
    <w:link w:val="Char1"/>
    <w:uiPriority w:val="99"/>
    <w:qFormat/>
    <w:rsid w:val="009D7DC3"/>
    <w:pPr>
      <w:suppressAutoHyphens w:val="0"/>
      <w:ind w:left="720"/>
    </w:pPr>
    <w:rPr>
      <w:rFonts w:ascii="Calibri" w:eastAsia="MS Mincho" w:hAnsi="Calibri"/>
      <w:sz w:val="22"/>
      <w:szCs w:val="22"/>
      <w:lang w:val="x-none" w:eastAsia="en-US"/>
    </w:rPr>
  </w:style>
  <w:style w:type="character" w:customStyle="1" w:styleId="Char1">
    <w:name w:val="Παράγραφος λίστας Char"/>
    <w:link w:val="ac"/>
    <w:uiPriority w:val="99"/>
    <w:locked/>
    <w:rsid w:val="009D7DC3"/>
    <w:rPr>
      <w:rFonts w:ascii="Calibri" w:eastAsia="MS Mincho" w:hAnsi="Calibri"/>
      <w:sz w:val="22"/>
      <w:szCs w:val="22"/>
      <w:lang w:eastAsia="en-US"/>
    </w:rPr>
  </w:style>
  <w:style w:type="paragraph" w:customStyle="1" w:styleId="MediumGrid1-Accent21">
    <w:name w:val="Medium Grid 1 - Accent 21"/>
    <w:basedOn w:val="a"/>
    <w:uiPriority w:val="34"/>
    <w:qFormat/>
    <w:rsid w:val="00BB0DE1"/>
    <w:pPr>
      <w:ind w:left="720"/>
    </w:pPr>
    <w:rPr>
      <w:rFonts w:ascii="Cambria" w:eastAsia="MS Minngs" w:hAnsi="Cambria" w:cs="Cambria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175275"/>
  </w:style>
  <w:style w:type="character" w:customStyle="1" w:styleId="ecx1">
    <w:name w:val="ecx1"/>
    <w:basedOn w:val="a0"/>
    <w:rsid w:val="0044013A"/>
  </w:style>
  <w:style w:type="paragraph" w:styleId="-HTML">
    <w:name w:val="HTML Preformatted"/>
    <w:basedOn w:val="a"/>
    <w:link w:val="-HTMLChar"/>
    <w:uiPriority w:val="99"/>
    <w:unhideWhenUsed/>
    <w:rsid w:val="008B5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color w:val="000000"/>
      <w:lang w:val="x-none" w:eastAsia="en-US"/>
    </w:rPr>
  </w:style>
  <w:style w:type="character" w:customStyle="1" w:styleId="-HTMLChar">
    <w:name w:val="Προ-διαμορφωμένο HTML Char"/>
    <w:link w:val="-HTML"/>
    <w:uiPriority w:val="99"/>
    <w:rsid w:val="008B5D23"/>
    <w:rPr>
      <w:rFonts w:ascii="Courier New" w:eastAsia="Calibri" w:hAnsi="Courier New" w:cs="Courier New"/>
      <w:color w:val="000000"/>
      <w:lang w:eastAsia="en-US"/>
    </w:rPr>
  </w:style>
  <w:style w:type="paragraph" w:styleId="ad">
    <w:name w:val="Title"/>
    <w:basedOn w:val="a"/>
    <w:next w:val="a"/>
    <w:link w:val="Char2"/>
    <w:qFormat/>
    <w:rsid w:val="00B80F23"/>
    <w:pPr>
      <w:widowControl w:val="0"/>
      <w:jc w:val="center"/>
    </w:pPr>
    <w:rPr>
      <w:rFonts w:ascii="Arial" w:hAnsi="Arial"/>
      <w:sz w:val="24"/>
      <w:lang w:val="el-GR" w:eastAsia="ar-SA"/>
    </w:rPr>
  </w:style>
  <w:style w:type="character" w:customStyle="1" w:styleId="Char2">
    <w:name w:val="Τίτλος Char"/>
    <w:link w:val="ad"/>
    <w:rsid w:val="00B80F23"/>
    <w:rPr>
      <w:rFonts w:ascii="Arial" w:hAnsi="Arial"/>
      <w:sz w:val="24"/>
      <w:lang w:val="el-GR" w:eastAsia="ar-SA"/>
    </w:rPr>
  </w:style>
  <w:style w:type="paragraph" w:styleId="ae">
    <w:name w:val="header"/>
    <w:basedOn w:val="a"/>
    <w:link w:val="Char3"/>
    <w:uiPriority w:val="99"/>
    <w:unhideWhenUsed/>
    <w:rsid w:val="004F71AB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link w:val="ae"/>
    <w:uiPriority w:val="99"/>
    <w:rsid w:val="004F71AB"/>
    <w:rPr>
      <w:lang w:val="en-AU" w:eastAsia="zh-CN"/>
    </w:rPr>
  </w:style>
  <w:style w:type="paragraph" w:styleId="af">
    <w:name w:val="footer"/>
    <w:basedOn w:val="a"/>
    <w:link w:val="Char4"/>
    <w:uiPriority w:val="99"/>
    <w:unhideWhenUsed/>
    <w:rsid w:val="004F71AB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f"/>
    <w:uiPriority w:val="99"/>
    <w:rsid w:val="004F71AB"/>
    <w:rPr>
      <w:lang w:val="en-AU" w:eastAsia="zh-CN"/>
    </w:rPr>
  </w:style>
  <w:style w:type="character" w:styleId="af0">
    <w:name w:val="Unresolved Mention"/>
    <w:basedOn w:val="a0"/>
    <w:uiPriority w:val="99"/>
    <w:semiHidden/>
    <w:unhideWhenUsed/>
    <w:rsid w:val="00D61F72"/>
    <w:rPr>
      <w:color w:val="605E5C"/>
      <w:shd w:val="clear" w:color="auto" w:fill="E1DFDD"/>
    </w:rPr>
  </w:style>
  <w:style w:type="table" w:styleId="af1">
    <w:name w:val="Table Grid"/>
    <w:basedOn w:val="a1"/>
    <w:uiPriority w:val="99"/>
    <w:rsid w:val="001E0752"/>
    <w:pPr>
      <w:spacing w:after="120"/>
    </w:pPr>
    <w:rPr>
      <w:rFonts w:ascii="Calibri" w:hAnsi="Calibr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Char"/>
    <w:uiPriority w:val="99"/>
    <w:unhideWhenUsed/>
    <w:rsid w:val="001E0752"/>
    <w:pPr>
      <w:spacing w:after="120"/>
    </w:pPr>
    <w:rPr>
      <w:sz w:val="16"/>
      <w:szCs w:val="16"/>
    </w:rPr>
  </w:style>
  <w:style w:type="character" w:customStyle="1" w:styleId="3Char">
    <w:name w:val="Σώμα κείμενου 3 Char"/>
    <w:basedOn w:val="a0"/>
    <w:link w:val="30"/>
    <w:uiPriority w:val="99"/>
    <w:rsid w:val="001E0752"/>
    <w:rPr>
      <w:sz w:val="16"/>
      <w:szCs w:val="16"/>
      <w:lang w:val="en-AU" w:eastAsia="zh-CN"/>
    </w:rPr>
  </w:style>
  <w:style w:type="character" w:styleId="af2">
    <w:name w:val="Mention"/>
    <w:basedOn w:val="a0"/>
    <w:uiPriority w:val="99"/>
    <w:unhideWhenUsed/>
    <w:rsid w:val="003145CD"/>
    <w:rPr>
      <w:color w:val="2B579A"/>
      <w:shd w:val="clear" w:color="auto" w:fill="E1DFDD"/>
    </w:rPr>
  </w:style>
  <w:style w:type="character" w:styleId="af3">
    <w:name w:val="page number"/>
    <w:semiHidden/>
    <w:rsid w:val="00135427"/>
    <w:rPr>
      <w:rFonts w:cs="Times New Roman"/>
    </w:rPr>
  </w:style>
  <w:style w:type="paragraph" w:styleId="af4">
    <w:name w:val="Revision"/>
    <w:hidden/>
    <w:uiPriority w:val="99"/>
    <w:semiHidden/>
    <w:rsid w:val="00601132"/>
    <w:rPr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o@athenarc.g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688EBA1FDFC4438B96C1D5B3ECE121" ma:contentTypeVersion="20" ma:contentTypeDescription="Create a new document." ma:contentTypeScope="" ma:versionID="bd9da95713669d8fe409432e38d9b919">
  <xsd:schema xmlns:xsd="http://www.w3.org/2001/XMLSchema" xmlns:xs="http://www.w3.org/2001/XMLSchema" xmlns:p="http://schemas.microsoft.com/office/2006/metadata/properties" xmlns:ns2="37c393cb-7d16-4456-960b-c84008f9c46c" xmlns:ns3="c31198e0-3dbb-49a6-8c45-067cef364321" targetNamespace="http://schemas.microsoft.com/office/2006/metadata/properties" ma:root="true" ma:fieldsID="97d1315f8a9247e19a26d330d2c4e140" ns2:_="" ns3:_="">
    <xsd:import namespace="37c393cb-7d16-4456-960b-c84008f9c46c"/>
    <xsd:import namespace="c31198e0-3dbb-49a6-8c45-067cef3643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393cb-7d16-4456-960b-c84008f9c4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6" nillable="true" ma:displayName="Sign-off status" ma:internalName="Sign_x002d_off_x0020_status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dfa2dbb-56bf-41d2-a2fa-c4f312cbe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198e0-3dbb-49a6-8c45-067cef3643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a5c05ca-00c1-4d46-bd9b-374a244c28b1}" ma:internalName="TaxCatchAll" ma:showField="CatchAllData" ma:web="c31198e0-3dbb-49a6-8c45-067cef364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7c393cb-7d16-4456-960b-c84008f9c46c" xsi:nil="true"/>
    <TaxCatchAll xmlns="c31198e0-3dbb-49a6-8c45-067cef364321" xsi:nil="true"/>
    <lcf76f155ced4ddcb4097134ff3c332f xmlns="37c393cb-7d16-4456-960b-c84008f9c46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860C23-820A-492B-8898-00C7F9A71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393cb-7d16-4456-960b-c84008f9c46c"/>
    <ds:schemaRef ds:uri="c31198e0-3dbb-49a6-8c45-067cef3643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387341-3D86-4191-AB2B-E27EE43342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30E1C0-B7C0-4646-8FD7-6DC320CB9F92}">
  <ds:schemaRefs>
    <ds:schemaRef ds:uri="http://schemas.microsoft.com/office/2006/metadata/properties"/>
    <ds:schemaRef ds:uri="http://schemas.microsoft.com/office/infopath/2007/PartnerControls"/>
    <ds:schemaRef ds:uri="37c393cb-7d16-4456-960b-c84008f9c46c"/>
    <ds:schemaRef ds:uri="c31198e0-3dbb-49a6-8c45-067cef364321"/>
  </ds:schemaRefs>
</ds:datastoreItem>
</file>

<file path=customXml/itemProps4.xml><?xml version="1.0" encoding="utf-8"?>
<ds:datastoreItem xmlns:ds="http://schemas.openxmlformats.org/officeDocument/2006/customXml" ds:itemID="{3373D357-AF0A-4A52-A4C3-B01EFB413C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ΙΝΣΤΙΤΟΥΤΟ ΠΛΗΡΟΦΟΡΙΑΚΩΝ ΣΥΣΤΗΜΑΤΩΝ</vt:lpstr>
    </vt:vector>
  </TitlesOfParts>
  <Company>Microsoft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ΙΝΣΤΙΤΟΥΤΟ ΠΛΗΡΟΦΟΡΙΑΚΩΝ ΣΥΣΤΗΜΑΤΩΝ</dc:title>
  <dc:subject/>
  <dc:creator>Apostolopoulou</dc:creator>
  <cp:keywords/>
  <cp:lastModifiedBy>Roula Andria</cp:lastModifiedBy>
  <cp:revision>2</cp:revision>
  <cp:lastPrinted>2018-05-24T07:56:00Z</cp:lastPrinted>
  <dcterms:created xsi:type="dcterms:W3CDTF">2026-09-14T08:13:00Z</dcterms:created>
  <dcterms:modified xsi:type="dcterms:W3CDTF">2026-09-14T08:13:00Z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0x01010025688EBA1FDFC4438B96C1D5B3ECE121</vt:lpwstr>
  </property>
  <property fmtid="{D5CDD505-2E9C-101B-9397-08002B2CF9AE}" pid="3" name="MediaServiceImageTags">
    <vt:lpwstr/>
  </property>
</Properties>
</file>