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05A1DD" w14:textId="58AB9463" w:rsidR="00D3536B" w:rsidRPr="008A5989" w:rsidRDefault="00D47B68" w:rsidP="00F94FDC">
      <w:pPr>
        <w:jc w:val="center"/>
        <w:rPr>
          <w:rFonts w:ascii="Corbel" w:hAnsi="Corbel"/>
          <w:b/>
          <w:bCs/>
          <w:color w:val="000000"/>
          <w:sz w:val="22"/>
          <w:szCs w:val="22"/>
          <w:lang w:val="en-US"/>
        </w:rPr>
      </w:pPr>
      <w:r w:rsidRPr="006A6212">
        <w:rPr>
          <w:rFonts w:ascii="Corbel" w:hAnsi="Corbel"/>
          <w:noProof/>
        </w:rPr>
        <w:drawing>
          <wp:inline distT="0" distB="0" distL="0" distR="0" wp14:anchorId="1E574C53" wp14:editId="1DBDF43B">
            <wp:extent cx="3800475" cy="723900"/>
            <wp:effectExtent l="0" t="0" r="0" b="0"/>
            <wp:docPr id="1" name="Picture 1" descr="Athena_Horizontal Ext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rcRect l="8168" t="37495" b="37495"/>
                    <a:stretch>
                      <a:fillRect/>
                    </a:stretch>
                  </pic:blipFill>
                  <pic:spPr>
                    <a:xfrm>
                      <a:off x="0" y="0"/>
                      <a:ext cx="3800475" cy="723900"/>
                    </a:xfrm>
                    <a:prstGeom prst="rect">
                      <a:avLst/>
                    </a:prstGeom>
                  </pic:spPr>
                </pic:pic>
              </a:graphicData>
            </a:graphic>
          </wp:inline>
        </w:drawing>
      </w:r>
    </w:p>
    <w:tbl>
      <w:tblPr>
        <w:tblW w:w="0" w:type="auto"/>
        <w:jc w:val="center"/>
        <w:tblLook w:val="00A0" w:firstRow="1" w:lastRow="0" w:firstColumn="1" w:lastColumn="0" w:noHBand="0" w:noVBand="0"/>
      </w:tblPr>
      <w:tblGrid>
        <w:gridCol w:w="5305"/>
      </w:tblGrid>
      <w:tr w:rsidR="00D14EFD" w:rsidRPr="006A6212" w14:paraId="481FBDDA" w14:textId="77777777" w:rsidTr="002B7408">
        <w:trPr>
          <w:trHeight w:val="720"/>
          <w:jc w:val="center"/>
        </w:trPr>
        <w:tc>
          <w:tcPr>
            <w:tcW w:w="5305" w:type="dxa"/>
            <w:vAlign w:val="center"/>
          </w:tcPr>
          <w:p w14:paraId="4D1F62D7" w14:textId="496AEE1C" w:rsidR="00D14EFD" w:rsidRPr="005326FA" w:rsidRDefault="00903464" w:rsidP="00F94FDC">
            <w:pPr>
              <w:jc w:val="center"/>
              <w:rPr>
                <w:rFonts w:ascii="Corbel" w:hAnsi="Corbel" w:cs="Arial"/>
                <w:b/>
                <w:bCs/>
                <w:sz w:val="22"/>
                <w:szCs w:val="22"/>
                <w:lang w:val="el-GR"/>
              </w:rPr>
            </w:pPr>
            <w:r>
              <w:rPr>
                <w:rFonts w:ascii="Corbel" w:hAnsi="Corbel" w:cs="Arial"/>
                <w:b/>
                <w:bCs/>
                <w:sz w:val="22"/>
                <w:szCs w:val="22"/>
                <w:lang w:val="el-GR"/>
              </w:rPr>
              <w:t xml:space="preserve">Μονάδα Αριστείας </w:t>
            </w:r>
            <w:r>
              <w:rPr>
                <w:rFonts w:ascii="Corbel" w:hAnsi="Corbel" w:cs="Arial"/>
                <w:b/>
                <w:bCs/>
                <w:sz w:val="22"/>
                <w:szCs w:val="22"/>
                <w:lang w:val="en-US"/>
              </w:rPr>
              <w:t>HERON</w:t>
            </w:r>
            <w:r w:rsidR="00C7496C" w:rsidRPr="005326FA">
              <w:rPr>
                <w:rFonts w:ascii="Corbel" w:hAnsi="Corbel" w:cs="Arial"/>
                <w:b/>
                <w:bCs/>
                <w:sz w:val="22"/>
                <w:szCs w:val="22"/>
                <w:lang w:val="el-GR"/>
              </w:rPr>
              <w:t xml:space="preserve"> </w:t>
            </w:r>
          </w:p>
        </w:tc>
      </w:tr>
    </w:tbl>
    <w:p w14:paraId="04C335AE" w14:textId="77777777" w:rsidR="00E75F37" w:rsidRPr="005326FA" w:rsidRDefault="00BA4216" w:rsidP="00F94FDC">
      <w:pPr>
        <w:jc w:val="center"/>
        <w:rPr>
          <w:rFonts w:ascii="Corbel" w:hAnsi="Corbel" w:cs="Arial"/>
          <w:b/>
          <w:bCs/>
          <w:sz w:val="22"/>
          <w:szCs w:val="22"/>
          <w:lang w:val="el-GR"/>
        </w:rPr>
      </w:pPr>
      <w:r w:rsidRPr="005326FA">
        <w:rPr>
          <w:rFonts w:ascii="Corbel" w:hAnsi="Corbel" w:cs="Arial"/>
          <w:b/>
          <w:bCs/>
          <w:sz w:val="22"/>
          <w:szCs w:val="22"/>
          <w:lang w:val="el-GR"/>
        </w:rPr>
        <w:t>Πρόσκληση εκδήλωσης ενδιαφέροντος</w:t>
      </w:r>
    </w:p>
    <w:p w14:paraId="4FEF13C0" w14:textId="550E82EF" w:rsidR="00E75F37" w:rsidRPr="005326FA" w:rsidRDefault="00472486" w:rsidP="00F94FDC">
      <w:pPr>
        <w:suppressAutoHyphens w:val="0"/>
        <w:autoSpaceDE w:val="0"/>
        <w:autoSpaceDN w:val="0"/>
        <w:adjustRightInd w:val="0"/>
        <w:jc w:val="center"/>
        <w:rPr>
          <w:rStyle w:val="10"/>
          <w:rFonts w:ascii="Corbel" w:hAnsi="Corbel"/>
          <w:b/>
          <w:bCs/>
          <w:sz w:val="22"/>
          <w:szCs w:val="22"/>
          <w:lang w:val="el-GR"/>
        </w:rPr>
      </w:pPr>
      <w:r w:rsidRPr="005326FA">
        <w:rPr>
          <w:rFonts w:ascii="Corbel" w:hAnsi="Corbel" w:cs="Arial"/>
          <w:b/>
          <w:bCs/>
          <w:sz w:val="22"/>
          <w:szCs w:val="22"/>
          <w:lang w:val="el-GR"/>
        </w:rPr>
        <w:t xml:space="preserve">για </w:t>
      </w:r>
      <w:r w:rsidR="00BA4216" w:rsidRPr="005326FA">
        <w:rPr>
          <w:rFonts w:ascii="Corbel" w:hAnsi="Corbel" w:cs="Arial"/>
          <w:b/>
          <w:bCs/>
          <w:sz w:val="22"/>
          <w:szCs w:val="22"/>
          <w:lang w:val="el-GR"/>
        </w:rPr>
        <w:t xml:space="preserve">σύναψη συμβάσεων εργασίας ορισμένου χρόνου ή μίσθωσης έργου στο πλαίσιο </w:t>
      </w:r>
      <w:r w:rsidR="00BA4216" w:rsidRPr="005326FA">
        <w:rPr>
          <w:rStyle w:val="10"/>
          <w:rFonts w:ascii="Corbel" w:hAnsi="Corbel"/>
          <w:b/>
          <w:bCs/>
          <w:sz w:val="22"/>
          <w:szCs w:val="22"/>
          <w:lang w:val="el-GR"/>
        </w:rPr>
        <w:t xml:space="preserve">υλοποίησης του </w:t>
      </w:r>
      <w:r w:rsidR="0046752D" w:rsidRPr="005326FA">
        <w:rPr>
          <w:rStyle w:val="10"/>
          <w:rFonts w:ascii="Corbel" w:hAnsi="Corbel"/>
          <w:b/>
          <w:bCs/>
          <w:sz w:val="22"/>
          <w:szCs w:val="22"/>
          <w:lang w:val="el-GR"/>
        </w:rPr>
        <w:t>έργου «</w:t>
      </w:r>
      <w:r w:rsidR="00D232C0" w:rsidRPr="005326FA">
        <w:rPr>
          <w:rFonts w:ascii="Corbel" w:hAnsi="Corbel"/>
          <w:b/>
          <w:bCs/>
          <w:sz w:val="22"/>
          <w:szCs w:val="22"/>
          <w:lang w:val="el-GR"/>
        </w:rPr>
        <w:t xml:space="preserve">HERON </w:t>
      </w:r>
      <w:proofErr w:type="spellStart"/>
      <w:r w:rsidR="00D232C0" w:rsidRPr="005326FA">
        <w:rPr>
          <w:rFonts w:ascii="Corbel" w:hAnsi="Corbel"/>
          <w:b/>
          <w:bCs/>
          <w:sz w:val="22"/>
          <w:szCs w:val="22"/>
          <w:lang w:val="el-GR"/>
        </w:rPr>
        <w:t>Center</w:t>
      </w:r>
      <w:proofErr w:type="spellEnd"/>
      <w:r w:rsidR="00D232C0" w:rsidRPr="005326FA">
        <w:rPr>
          <w:rFonts w:ascii="Corbel" w:hAnsi="Corbel"/>
          <w:b/>
          <w:bCs/>
          <w:sz w:val="22"/>
          <w:szCs w:val="22"/>
          <w:lang w:val="el-GR"/>
        </w:rPr>
        <w:t xml:space="preserve"> of </w:t>
      </w:r>
      <w:proofErr w:type="spellStart"/>
      <w:r w:rsidR="00D232C0" w:rsidRPr="005326FA">
        <w:rPr>
          <w:rFonts w:ascii="Corbel" w:hAnsi="Corbel"/>
          <w:b/>
          <w:bCs/>
          <w:sz w:val="22"/>
          <w:szCs w:val="22"/>
          <w:lang w:val="el-GR"/>
        </w:rPr>
        <w:t>Excellence</w:t>
      </w:r>
      <w:proofErr w:type="spellEnd"/>
      <w:r w:rsidR="00D232C0" w:rsidRPr="005326FA">
        <w:rPr>
          <w:rFonts w:ascii="Corbel" w:hAnsi="Corbel"/>
          <w:b/>
          <w:bCs/>
          <w:sz w:val="22"/>
          <w:szCs w:val="22"/>
          <w:lang w:val="el-GR"/>
        </w:rPr>
        <w:t xml:space="preserve"> in </w:t>
      </w:r>
      <w:proofErr w:type="spellStart"/>
      <w:r w:rsidR="00D232C0" w:rsidRPr="005326FA">
        <w:rPr>
          <w:rFonts w:ascii="Corbel" w:hAnsi="Corbel"/>
          <w:b/>
          <w:bCs/>
          <w:sz w:val="22"/>
          <w:szCs w:val="22"/>
          <w:lang w:val="el-GR"/>
        </w:rPr>
        <w:t>Robotics</w:t>
      </w:r>
      <w:proofErr w:type="spellEnd"/>
      <w:r w:rsidR="0046752D" w:rsidRPr="005326FA">
        <w:rPr>
          <w:rStyle w:val="10"/>
          <w:rFonts w:ascii="Corbel" w:hAnsi="Corbel"/>
          <w:b/>
          <w:bCs/>
          <w:sz w:val="22"/>
          <w:szCs w:val="22"/>
          <w:lang w:val="el-GR"/>
        </w:rPr>
        <w:t>»</w:t>
      </w:r>
    </w:p>
    <w:p w14:paraId="21D587CA" w14:textId="77777777" w:rsidR="00E75F37" w:rsidRPr="006A6212" w:rsidRDefault="00E75F37" w:rsidP="00F94FDC">
      <w:pPr>
        <w:jc w:val="center"/>
        <w:rPr>
          <w:rStyle w:val="10"/>
          <w:rFonts w:ascii="Corbel" w:hAnsi="Corbel"/>
          <w:sz w:val="22"/>
          <w:szCs w:val="22"/>
          <w:lang w:val="el-GR"/>
        </w:rPr>
      </w:pPr>
    </w:p>
    <w:p w14:paraId="17C71E76" w14:textId="028C2362" w:rsidR="00185CF8" w:rsidRPr="008A5989" w:rsidRDefault="00E75F37" w:rsidP="2001F746">
      <w:pPr>
        <w:jc w:val="center"/>
        <w:rPr>
          <w:rStyle w:val="10"/>
          <w:rFonts w:ascii="Corbel" w:hAnsi="Corbel"/>
          <w:b/>
          <w:bCs/>
          <w:sz w:val="22"/>
          <w:szCs w:val="22"/>
          <w:lang w:val="el-GR"/>
        </w:rPr>
      </w:pPr>
      <w:proofErr w:type="spellStart"/>
      <w:r w:rsidRPr="005326FA">
        <w:rPr>
          <w:rStyle w:val="10"/>
          <w:rFonts w:ascii="Corbel" w:hAnsi="Corbel"/>
          <w:b/>
          <w:bCs/>
          <w:sz w:val="22"/>
          <w:szCs w:val="22"/>
          <w:lang w:val="el-GR"/>
        </w:rPr>
        <w:t>Κωδ</w:t>
      </w:r>
      <w:proofErr w:type="spellEnd"/>
      <w:r w:rsidRPr="005326FA">
        <w:rPr>
          <w:rStyle w:val="10"/>
          <w:rFonts w:ascii="Corbel" w:hAnsi="Corbel"/>
          <w:b/>
          <w:bCs/>
          <w:sz w:val="22"/>
          <w:szCs w:val="22"/>
          <w:lang w:val="el-GR"/>
        </w:rPr>
        <w:t xml:space="preserve">. Πρόσκλησης: </w:t>
      </w:r>
      <w:r w:rsidR="00BB6E44">
        <w:rPr>
          <w:rFonts w:ascii="Corbel" w:hAnsi="Corbel" w:cs="Calibri"/>
          <w:b/>
          <w:sz w:val="22"/>
          <w:szCs w:val="22"/>
          <w:lang w:val="en-US" w:eastAsia="el-GR"/>
        </w:rPr>
        <w:t>HERON</w:t>
      </w:r>
      <w:r w:rsidR="00836CAE" w:rsidRPr="00836CAE">
        <w:rPr>
          <w:rFonts w:ascii="Corbel" w:hAnsi="Corbel" w:cs="Calibri"/>
          <w:b/>
          <w:sz w:val="22"/>
          <w:szCs w:val="22"/>
          <w:lang w:val="el-GR" w:eastAsia="el-GR"/>
        </w:rPr>
        <w:t>.4</w:t>
      </w:r>
      <w:r w:rsidR="00665FB0" w:rsidRPr="006C76FA">
        <w:rPr>
          <w:rFonts w:ascii="Corbel" w:hAnsi="Corbel" w:cs="Calibri"/>
          <w:b/>
          <w:sz w:val="22"/>
          <w:szCs w:val="22"/>
          <w:lang w:val="el-GR" w:eastAsia="el-GR"/>
        </w:rPr>
        <w:t>7</w:t>
      </w:r>
      <w:r w:rsidR="00CC6B7C">
        <w:rPr>
          <w:rFonts w:ascii="Corbel" w:hAnsi="Corbel" w:cs="Calibri"/>
          <w:b/>
          <w:sz w:val="22"/>
          <w:szCs w:val="22"/>
          <w:lang w:val="el-GR" w:eastAsia="el-GR"/>
        </w:rPr>
        <w:t>5</w:t>
      </w:r>
      <w:r w:rsidR="00836CAE" w:rsidRPr="00836CAE">
        <w:rPr>
          <w:rFonts w:ascii="Corbel" w:hAnsi="Corbel" w:cs="Calibri"/>
          <w:b/>
          <w:sz w:val="22"/>
          <w:szCs w:val="22"/>
          <w:lang w:val="el-GR" w:eastAsia="el-GR"/>
        </w:rPr>
        <w:t>.HERON-0</w:t>
      </w:r>
      <w:r w:rsidR="0092200B">
        <w:rPr>
          <w:rFonts w:ascii="Corbel" w:hAnsi="Corbel" w:cs="Calibri"/>
          <w:b/>
          <w:sz w:val="22"/>
          <w:szCs w:val="22"/>
          <w:lang w:val="el-GR" w:eastAsia="el-GR"/>
        </w:rPr>
        <w:t>8</w:t>
      </w:r>
      <w:r w:rsidR="00836CAE" w:rsidRPr="00836CAE">
        <w:rPr>
          <w:rFonts w:ascii="Corbel" w:hAnsi="Corbel" w:cs="Calibri"/>
          <w:b/>
          <w:sz w:val="22"/>
          <w:szCs w:val="22"/>
          <w:lang w:val="el-GR" w:eastAsia="el-GR"/>
        </w:rPr>
        <w:t>2</w:t>
      </w:r>
      <w:r w:rsidR="0089362A" w:rsidRPr="008A5989">
        <w:rPr>
          <w:rFonts w:ascii="Corbel" w:hAnsi="Corbel" w:cs="Calibri"/>
          <w:b/>
          <w:sz w:val="22"/>
          <w:szCs w:val="22"/>
          <w:lang w:val="el-GR" w:eastAsia="el-GR"/>
        </w:rPr>
        <w:t>6</w:t>
      </w:r>
    </w:p>
    <w:p w14:paraId="4CE852AF" w14:textId="77777777" w:rsidR="00185CF8" w:rsidRPr="006A6212" w:rsidRDefault="00185CF8" w:rsidP="00185CF8">
      <w:pPr>
        <w:jc w:val="center"/>
        <w:rPr>
          <w:rStyle w:val="10"/>
          <w:rFonts w:ascii="Corbel" w:hAnsi="Corbel"/>
          <w:sz w:val="22"/>
          <w:szCs w:val="22"/>
          <w:lang w:val="el-GR"/>
        </w:rPr>
      </w:pPr>
    </w:p>
    <w:p w14:paraId="2CEFF611" w14:textId="6D7D25A4" w:rsidR="008014A1" w:rsidRPr="006A6212" w:rsidRDefault="008014A1" w:rsidP="008014A1">
      <w:pPr>
        <w:spacing w:before="120"/>
        <w:jc w:val="both"/>
        <w:rPr>
          <w:rFonts w:ascii="Corbel" w:hAnsi="Corbel"/>
          <w:sz w:val="22"/>
          <w:szCs w:val="22"/>
          <w:lang w:val="el-GR"/>
        </w:rPr>
      </w:pPr>
      <w:r w:rsidRPr="30AC851E">
        <w:rPr>
          <w:rFonts w:ascii="Corbel" w:hAnsi="Corbel"/>
          <w:sz w:val="22"/>
          <w:szCs w:val="22"/>
          <w:lang w:val="el-GR"/>
        </w:rPr>
        <w:t xml:space="preserve">Το Ερευνητικό Κέντρο «Αθηνά», ΝΠΙΔ μη κερδοσκοπικού χαρακτήρα, εποπτευόμενο από τη Γενική Γραμματεία Έρευνας και Καινοτομίας του Υπουργείου Ανάπτυξης, και ειδικότερα </w:t>
      </w:r>
      <w:r w:rsidR="00903464">
        <w:rPr>
          <w:rFonts w:ascii="Corbel" w:hAnsi="Corbel"/>
          <w:sz w:val="22"/>
          <w:szCs w:val="22"/>
          <w:lang w:val="el-GR"/>
        </w:rPr>
        <w:t xml:space="preserve">η Μονάδα Αριστείας </w:t>
      </w:r>
      <w:r w:rsidR="00903464">
        <w:rPr>
          <w:rFonts w:ascii="Corbel" w:hAnsi="Corbel"/>
          <w:sz w:val="22"/>
          <w:szCs w:val="22"/>
          <w:lang w:val="en-US"/>
        </w:rPr>
        <w:t>HERON</w:t>
      </w:r>
      <w:r w:rsidRPr="30AC851E">
        <w:rPr>
          <w:rFonts w:ascii="Corbel" w:hAnsi="Corbel"/>
          <w:sz w:val="22"/>
          <w:szCs w:val="22"/>
          <w:lang w:val="el-GR"/>
        </w:rPr>
        <w:t>, λαμβάνοντας υπόψη:</w:t>
      </w:r>
    </w:p>
    <w:p w14:paraId="593B66E1" w14:textId="169454E8" w:rsidR="00D96D9B" w:rsidRPr="006A6212" w:rsidRDefault="3B8C1421">
      <w:pPr>
        <w:pStyle w:val="ac"/>
        <w:numPr>
          <w:ilvl w:val="0"/>
          <w:numId w:val="3"/>
        </w:numPr>
        <w:spacing w:after="120"/>
        <w:ind w:left="284" w:hanging="284"/>
        <w:contextualSpacing/>
        <w:jc w:val="both"/>
        <w:rPr>
          <w:rStyle w:val="10"/>
          <w:rFonts w:ascii="Corbel" w:eastAsia="Times New Roman" w:hAnsi="Corbel" w:cs="Arial"/>
          <w:lang w:val="el-GR" w:eastAsia="zh-CN"/>
        </w:rPr>
      </w:pPr>
      <w:r w:rsidRPr="7CF1CB07">
        <w:rPr>
          <w:rStyle w:val="10"/>
          <w:rFonts w:ascii="Corbel" w:eastAsia="Times New Roman" w:hAnsi="Corbel" w:cs="Arial"/>
          <w:lang w:val="el-GR" w:eastAsia="zh-CN"/>
        </w:rPr>
        <w:t xml:space="preserve">Το Ν.4310/2014 ΦΕΚ </w:t>
      </w:r>
      <w:r w:rsidR="0089362A" w:rsidRPr="0089362A">
        <w:rPr>
          <w:rStyle w:val="10"/>
          <w:rFonts w:ascii="Corbel" w:eastAsia="Times New Roman" w:hAnsi="Corbel" w:cs="Arial"/>
          <w:lang w:val="el-GR" w:eastAsia="zh-CN"/>
        </w:rPr>
        <w:t>(</w:t>
      </w:r>
      <w:r w:rsidRPr="7CF1CB07">
        <w:rPr>
          <w:rStyle w:val="10"/>
          <w:rFonts w:ascii="Corbel" w:eastAsia="Times New Roman" w:hAnsi="Corbel" w:cs="Arial"/>
          <w:lang w:val="el-GR" w:eastAsia="zh-CN"/>
        </w:rPr>
        <w:t>258/Α/08.12.2014</w:t>
      </w:r>
      <w:r w:rsidR="0089362A" w:rsidRPr="00FB4EA0">
        <w:rPr>
          <w:rStyle w:val="10"/>
          <w:rFonts w:ascii="Corbel" w:eastAsia="Times New Roman" w:hAnsi="Corbel" w:cs="Arial"/>
          <w:lang w:val="el-GR" w:eastAsia="zh-CN"/>
        </w:rPr>
        <w:t>)</w:t>
      </w:r>
      <w:r w:rsidRPr="7CF1CB07">
        <w:rPr>
          <w:rStyle w:val="10"/>
          <w:rFonts w:ascii="Corbel" w:eastAsia="Times New Roman" w:hAnsi="Corbel" w:cs="Arial"/>
          <w:lang w:val="el-GR" w:eastAsia="zh-CN"/>
        </w:rPr>
        <w:t xml:space="preserve"> «Έρευνα, Τεχνολογική Ανάπτυξη και Καινοτομία και άλλες διατάξεις» όπως τροποποιήθηκε και ισχύει.</w:t>
      </w:r>
    </w:p>
    <w:p w14:paraId="623C7A44" w14:textId="2726DE01" w:rsidR="008014A1" w:rsidRPr="006A6212" w:rsidRDefault="3B8C1421">
      <w:pPr>
        <w:pStyle w:val="ac"/>
        <w:numPr>
          <w:ilvl w:val="0"/>
          <w:numId w:val="3"/>
        </w:numPr>
        <w:spacing w:after="120"/>
        <w:ind w:left="284" w:hanging="284"/>
        <w:contextualSpacing/>
        <w:jc w:val="both"/>
        <w:rPr>
          <w:rStyle w:val="10"/>
          <w:rFonts w:ascii="Corbel" w:eastAsia="Times New Roman" w:hAnsi="Corbel" w:cs="Arial"/>
          <w:lang w:val="el-GR" w:eastAsia="zh-CN"/>
        </w:rPr>
      </w:pPr>
      <w:r w:rsidRPr="7CF1CB07">
        <w:rPr>
          <w:rStyle w:val="10"/>
          <w:rFonts w:ascii="Corbel" w:eastAsia="Times New Roman" w:hAnsi="Corbel" w:cs="Arial"/>
          <w:lang w:val="el-GR" w:eastAsia="zh-CN"/>
        </w:rPr>
        <w:t xml:space="preserve">Το Ν. 4386/2016 (ΦΕΚ 83/Α/ 11.05.2016) «Ρυθμίσεις για την έρευνα και άλλες διατάξεις», όπως </w:t>
      </w:r>
      <w:r w:rsidR="3ADAC9DA" w:rsidRPr="7CF1CB07">
        <w:rPr>
          <w:rStyle w:val="10"/>
          <w:rFonts w:ascii="Corbel" w:eastAsia="Times New Roman" w:hAnsi="Corbel" w:cs="Arial"/>
          <w:lang w:val="el-GR" w:eastAsia="zh-CN"/>
        </w:rPr>
        <w:t xml:space="preserve">κάθε φορά </w:t>
      </w:r>
      <w:r w:rsidRPr="7CF1CB07">
        <w:rPr>
          <w:rStyle w:val="10"/>
          <w:rFonts w:ascii="Corbel" w:eastAsia="Times New Roman" w:hAnsi="Corbel" w:cs="Arial"/>
          <w:lang w:val="el-GR" w:eastAsia="zh-CN"/>
        </w:rPr>
        <w:t xml:space="preserve">ισχύει. </w:t>
      </w:r>
    </w:p>
    <w:p w14:paraId="28C089B5" w14:textId="6B7B4C7D" w:rsidR="008014A1" w:rsidRPr="009C6204" w:rsidRDefault="60547029">
      <w:pPr>
        <w:pStyle w:val="ac"/>
        <w:numPr>
          <w:ilvl w:val="0"/>
          <w:numId w:val="3"/>
        </w:numPr>
        <w:spacing w:after="120"/>
        <w:ind w:left="284" w:hanging="284"/>
        <w:contextualSpacing/>
        <w:jc w:val="both"/>
        <w:rPr>
          <w:rFonts w:ascii="Corbel" w:eastAsia="Times New Roman" w:hAnsi="Corbel" w:cs="Arial"/>
          <w:lang w:val="el-GR" w:eastAsia="zh-CN"/>
        </w:rPr>
      </w:pPr>
      <w:r w:rsidRPr="005F521B">
        <w:rPr>
          <w:rFonts w:ascii="Corbel" w:hAnsi="Corbel"/>
          <w:lang w:val="el-GR"/>
        </w:rPr>
        <w:t xml:space="preserve">Τον Ν. 4314/2014 (ΦΕΚ 265/Α/23.12.2014)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L156/16.06.2012) στο ελληνικό δίκαιο, τροποποίηση του ν. 3419/2005 (Α 297) και άλλες διατάξεις", όπως ισχύει, και ιδίως το άρθρο 30 αυτού. </w:t>
      </w:r>
    </w:p>
    <w:p w14:paraId="29369D2A" w14:textId="69958D2B" w:rsidR="009C6204" w:rsidRPr="005F521B" w:rsidRDefault="009C6204">
      <w:pPr>
        <w:pStyle w:val="ac"/>
        <w:numPr>
          <w:ilvl w:val="0"/>
          <w:numId w:val="3"/>
        </w:numPr>
        <w:spacing w:after="120"/>
        <w:ind w:left="284" w:hanging="284"/>
        <w:contextualSpacing/>
        <w:jc w:val="both"/>
        <w:rPr>
          <w:rStyle w:val="10"/>
          <w:rFonts w:ascii="Corbel" w:eastAsia="Times New Roman" w:hAnsi="Corbel" w:cs="Arial"/>
          <w:lang w:val="el-GR" w:eastAsia="zh-CN"/>
        </w:rPr>
      </w:pPr>
      <w:r w:rsidRPr="009C6204">
        <w:rPr>
          <w:rFonts w:ascii="Corbel" w:eastAsia="Times New Roman" w:hAnsi="Corbel" w:cs="Arial"/>
          <w:lang w:val="el-GR" w:eastAsia="zh-CN"/>
        </w:rPr>
        <w:t>τις διατάξεις του Ν. 4354/2025 (ΦΕΚ Α’176) «Διαχείριση των μη εξυπηρετούμενων δανείων, μισθολογικές ρυθμίσεις και άλλες επείγουσες διατάξεις εφαρμογής της συμφωνίας δημοσιονομικών στόχων και διαρθρωτικών μεταρρυθμίσεων», όπως κάθε φορά ισχύει,</w:t>
      </w:r>
      <w:r w:rsidRPr="009C6204">
        <w:rPr>
          <w:rFonts w:ascii="Corbel" w:eastAsia="Times New Roman" w:hAnsi="Corbel" w:cs="Arial"/>
          <w:lang w:val="en-AU" w:eastAsia="zh-CN"/>
        </w:rPr>
        <w:t> </w:t>
      </w:r>
    </w:p>
    <w:p w14:paraId="3E10772D" w14:textId="09BED56E" w:rsidR="2F394096" w:rsidRPr="00597289" w:rsidRDefault="5DD40A10">
      <w:pPr>
        <w:pStyle w:val="ac"/>
        <w:numPr>
          <w:ilvl w:val="0"/>
          <w:numId w:val="3"/>
        </w:numPr>
        <w:spacing w:after="120"/>
        <w:ind w:left="284" w:hanging="284"/>
        <w:contextualSpacing/>
        <w:jc w:val="both"/>
        <w:rPr>
          <w:rStyle w:val="10"/>
          <w:rFonts w:ascii="Corbel" w:eastAsia="Times New Roman" w:hAnsi="Corbel" w:cs="Arial"/>
          <w:lang w:val="el-GR" w:eastAsia="zh-CN"/>
        </w:rPr>
      </w:pPr>
      <w:r w:rsidRPr="005F521B">
        <w:rPr>
          <w:rStyle w:val="10"/>
          <w:rFonts w:ascii="Corbel" w:eastAsia="Times New Roman" w:hAnsi="Corbel" w:cs="Arial"/>
          <w:lang w:val="el" w:eastAsia="zh-CN"/>
        </w:rPr>
        <w:t>Τον Ν. 4957/2022 (ΦΕΚ Α΄ 141/21.7.2022)  “Νέοι Ορίζοντες στα Ανώτατα Εκπαιδευτικά Ιδρύματα: Ενίσχυση της ποιότητας, της λειτουργικότητας και της σύνδεσης των Α.Ε.Ι. με την κοινωνία και λοιπές διατάξεις”, όπως κάθε φορά ισχύει.</w:t>
      </w:r>
    </w:p>
    <w:p w14:paraId="0AB7773C" w14:textId="77777777" w:rsidR="00597289" w:rsidRPr="00D84E50" w:rsidRDefault="00597289">
      <w:pPr>
        <w:pStyle w:val="ac"/>
        <w:numPr>
          <w:ilvl w:val="0"/>
          <w:numId w:val="3"/>
        </w:numPr>
        <w:spacing w:after="120"/>
        <w:ind w:left="284" w:hanging="284"/>
        <w:contextualSpacing/>
        <w:jc w:val="both"/>
        <w:rPr>
          <w:rStyle w:val="10"/>
          <w:rFonts w:ascii="Corbel" w:eastAsia="Times New Roman" w:hAnsi="Corbel" w:cs="Arial"/>
          <w:lang w:val="el-GR" w:eastAsia="zh-CN"/>
        </w:rPr>
      </w:pPr>
      <w:r w:rsidRPr="00D84E50">
        <w:rPr>
          <w:rStyle w:val="10"/>
          <w:rFonts w:ascii="Corbel" w:eastAsia="Times New Roman" w:hAnsi="Corbel" w:cs="Arial"/>
          <w:lang w:val="el" w:eastAsia="zh-CN"/>
        </w:rPr>
        <w:t>Τον Ν. 4354/2015 (ΦΕΚ Α’ 176/16.12.2015) «Διαχείριση των μη εξυπηρετούμενων δανείων, μισθολογικές ρυθμίσεις και άλλες επείγουσες διατάξεις εφαρμογής της συμφωνίας δημοσιονομικών στόχων και διαρθρωτικών μεταρρυθμίσεων», όπως κάθε φορά ισχύει.</w:t>
      </w:r>
    </w:p>
    <w:p w14:paraId="6B1E7CD2" w14:textId="371CF51C" w:rsidR="4B329351" w:rsidRPr="005F521B" w:rsidRDefault="26A09E8D">
      <w:pPr>
        <w:pStyle w:val="ac"/>
        <w:numPr>
          <w:ilvl w:val="0"/>
          <w:numId w:val="3"/>
        </w:numPr>
        <w:spacing w:after="120"/>
        <w:ind w:left="284" w:hanging="284"/>
        <w:contextualSpacing/>
        <w:jc w:val="both"/>
        <w:rPr>
          <w:rFonts w:ascii="Corbel" w:hAnsi="Corbel"/>
          <w:color w:val="000000" w:themeColor="text1"/>
          <w:lang w:val="el-GR"/>
        </w:rPr>
      </w:pPr>
      <w:r w:rsidRPr="005F521B">
        <w:rPr>
          <w:rFonts w:ascii="Corbel" w:eastAsia="Corbel" w:hAnsi="Corbel" w:cs="Corbel"/>
          <w:color w:val="000000" w:themeColor="text1"/>
          <w:lang w:val="el"/>
        </w:rPr>
        <w:t>Τον ν. 5027/2023 (ΦΕΚ A' 48/02-03-2023) με τίτλο «Σύστημα Καινοτομίας στον δημόσιο τομέα - Ρυθμίσεις Γενικής Γραμματείας Ανθρωπίνου Δυναμικού Δημοσίου Τομέα - Ρυθμίσεις για τη λειτουργία των Ο.Τ.Α. α’ και β’ βαθμού και των αποκεντρωμένων διοικήσεων και για την ευζωία των ζώων συντροφιάς - Λοιπές επείγουσες ρυθμίσεις του Υπουργείου Εσωτερικών και άλλες διατάξεις», όπως κάθε φορά ισχύει</w:t>
      </w:r>
    </w:p>
    <w:p w14:paraId="1EDFBB84" w14:textId="4C35CDDE" w:rsidR="4B329351" w:rsidRPr="005F521B" w:rsidRDefault="26A09E8D">
      <w:pPr>
        <w:pStyle w:val="ac"/>
        <w:numPr>
          <w:ilvl w:val="0"/>
          <w:numId w:val="3"/>
        </w:numPr>
        <w:spacing w:after="120"/>
        <w:ind w:left="284" w:hanging="284"/>
        <w:contextualSpacing/>
        <w:jc w:val="both"/>
        <w:rPr>
          <w:rFonts w:ascii="Corbel" w:hAnsi="Corbel"/>
          <w:color w:val="000000" w:themeColor="text1"/>
          <w:lang w:val="el-GR"/>
        </w:rPr>
      </w:pPr>
      <w:r w:rsidRPr="005F521B">
        <w:rPr>
          <w:rFonts w:ascii="Corbel" w:eastAsia="Corbel" w:hAnsi="Corbel" w:cs="Corbel"/>
          <w:color w:val="000000" w:themeColor="text1"/>
          <w:lang w:val="el"/>
        </w:rPr>
        <w:t xml:space="preserve">Την υπ’ </w:t>
      </w:r>
      <w:proofErr w:type="spellStart"/>
      <w:r w:rsidRPr="005F521B">
        <w:rPr>
          <w:rFonts w:ascii="Corbel" w:eastAsia="Corbel" w:hAnsi="Corbel" w:cs="Corbel"/>
          <w:color w:val="000000" w:themeColor="text1"/>
          <w:lang w:val="el"/>
        </w:rPr>
        <w:t>αριθμ</w:t>
      </w:r>
      <w:proofErr w:type="spellEnd"/>
      <w:r w:rsidRPr="005F521B">
        <w:rPr>
          <w:rFonts w:ascii="Corbel" w:eastAsia="Corbel" w:hAnsi="Corbel" w:cs="Corbel"/>
          <w:color w:val="000000" w:themeColor="text1"/>
          <w:lang w:val="el"/>
        </w:rPr>
        <w:t xml:space="preserve">. </w:t>
      </w:r>
      <w:proofErr w:type="spellStart"/>
      <w:r w:rsidRPr="005F521B">
        <w:rPr>
          <w:rFonts w:ascii="Corbel" w:eastAsia="Corbel" w:hAnsi="Corbel" w:cs="Corbel"/>
          <w:color w:val="000000" w:themeColor="text1"/>
          <w:lang w:val="el"/>
        </w:rPr>
        <w:t>Αριθμ</w:t>
      </w:r>
      <w:proofErr w:type="spellEnd"/>
      <w:r w:rsidRPr="005F521B">
        <w:rPr>
          <w:rFonts w:ascii="Corbel" w:eastAsia="Corbel" w:hAnsi="Corbel" w:cs="Corbel"/>
          <w:color w:val="000000" w:themeColor="text1"/>
          <w:lang w:val="el"/>
        </w:rPr>
        <w:t>. ΔΙΠΑΑΔ/Φ.ΕΠ.1/934/6966 Κ.Υ.Α (ΦΕΚ Β’ 2614/21-04-2023) με τίτλο «Εξαιρέσεις από τον ετήσιο προγραμματισμό ανθρώπινου δυναμικού του δημόσιου τομέα του άρθρου 51 του ν. 4622/2019</w:t>
      </w:r>
    </w:p>
    <w:p w14:paraId="30779F90" w14:textId="77777777" w:rsidR="00D96D9B" w:rsidRPr="005F521B" w:rsidRDefault="3B8C1421">
      <w:pPr>
        <w:pStyle w:val="ac"/>
        <w:numPr>
          <w:ilvl w:val="0"/>
          <w:numId w:val="3"/>
        </w:numPr>
        <w:spacing w:after="120"/>
        <w:ind w:left="284" w:hanging="284"/>
        <w:contextualSpacing/>
        <w:jc w:val="both"/>
        <w:rPr>
          <w:rStyle w:val="10"/>
          <w:rFonts w:ascii="Corbel" w:eastAsia="Times New Roman" w:hAnsi="Corbel" w:cs="Arial"/>
          <w:lang w:val="el-GR" w:eastAsia="zh-CN"/>
        </w:rPr>
      </w:pPr>
      <w:r w:rsidRPr="005F521B">
        <w:rPr>
          <w:rStyle w:val="10"/>
          <w:rFonts w:ascii="Corbel" w:eastAsia="Times New Roman" w:hAnsi="Corbel" w:cs="Arial"/>
          <w:lang w:val="el-GR" w:eastAsia="zh-CN"/>
        </w:rPr>
        <w:t>Τις διατάξεις του άρθρου  4  παρ.1 της ΠΥΣ 33/2006 περί Αναστολής Διορισμών στο Δημόσιο Τομέα.</w:t>
      </w:r>
    </w:p>
    <w:p w14:paraId="13656D65" w14:textId="136FCBF4" w:rsidR="008014A1" w:rsidRPr="005F521B" w:rsidRDefault="3B8C1421">
      <w:pPr>
        <w:pStyle w:val="ac"/>
        <w:numPr>
          <w:ilvl w:val="0"/>
          <w:numId w:val="3"/>
        </w:numPr>
        <w:spacing w:after="120"/>
        <w:ind w:left="284" w:hanging="284"/>
        <w:contextualSpacing/>
        <w:jc w:val="both"/>
        <w:rPr>
          <w:rStyle w:val="10"/>
          <w:rFonts w:ascii="Corbel" w:eastAsia="Times New Roman" w:hAnsi="Corbel" w:cs="Arial"/>
          <w:lang w:val="el-GR" w:eastAsia="zh-CN"/>
        </w:rPr>
      </w:pPr>
      <w:r w:rsidRPr="005F521B">
        <w:rPr>
          <w:rStyle w:val="10"/>
          <w:rFonts w:ascii="Corbel" w:eastAsia="Times New Roman" w:hAnsi="Corbel" w:cs="Arial"/>
          <w:lang w:val="el-GR" w:eastAsia="zh-CN"/>
        </w:rPr>
        <w:t xml:space="preserve">Το ΠΔ 145/2003  «Σύσταση και λειτουργία του </w:t>
      </w:r>
      <w:r w:rsidR="3B4E41F7" w:rsidRPr="005F521B">
        <w:rPr>
          <w:rStyle w:val="10"/>
          <w:rFonts w:ascii="Corbel" w:eastAsia="Times New Roman" w:hAnsi="Corbel" w:cs="Arial"/>
          <w:lang w:val="el-GR" w:eastAsia="zh-CN"/>
        </w:rPr>
        <w:t>ΕΚ Αθηνά</w:t>
      </w:r>
      <w:r w:rsidR="3601D771" w:rsidRPr="005F521B">
        <w:rPr>
          <w:rStyle w:val="10"/>
          <w:rFonts w:ascii="Corbel" w:eastAsia="Times New Roman" w:hAnsi="Corbel" w:cs="Arial"/>
          <w:lang w:val="el-GR" w:eastAsia="zh-CN"/>
        </w:rPr>
        <w:t xml:space="preserve">» </w:t>
      </w:r>
      <w:r w:rsidRPr="005F521B">
        <w:rPr>
          <w:rStyle w:val="10"/>
          <w:rFonts w:ascii="Corbel" w:eastAsia="Times New Roman" w:hAnsi="Corbel" w:cs="Arial"/>
          <w:lang w:val="el-GR" w:eastAsia="zh-CN"/>
        </w:rPr>
        <w:t xml:space="preserve">(ΦΕΚ 121/Α/2003), όπως </w:t>
      </w:r>
      <w:r w:rsidR="2E9FE49E" w:rsidRPr="005F521B">
        <w:rPr>
          <w:rStyle w:val="10"/>
          <w:rFonts w:ascii="Corbel" w:eastAsia="Times New Roman" w:hAnsi="Corbel" w:cs="Arial"/>
          <w:lang w:val="el-GR" w:eastAsia="zh-CN"/>
        </w:rPr>
        <w:t xml:space="preserve">κάθε φορά </w:t>
      </w:r>
      <w:r w:rsidRPr="005F521B">
        <w:rPr>
          <w:rStyle w:val="10"/>
          <w:rFonts w:ascii="Corbel" w:eastAsia="Times New Roman" w:hAnsi="Corbel" w:cs="Arial"/>
          <w:lang w:val="el-GR" w:eastAsia="zh-CN"/>
        </w:rPr>
        <w:t>ισχύε</w:t>
      </w:r>
      <w:r w:rsidR="60547029" w:rsidRPr="005F521B">
        <w:rPr>
          <w:rStyle w:val="10"/>
          <w:rFonts w:ascii="Corbel" w:eastAsia="Times New Roman" w:hAnsi="Corbel" w:cs="Arial"/>
          <w:lang w:val="el-GR" w:eastAsia="zh-CN"/>
        </w:rPr>
        <w:t>ι</w:t>
      </w:r>
    </w:p>
    <w:p w14:paraId="57B4DF41" w14:textId="77777777" w:rsidR="00FC366E" w:rsidRPr="00FC366E" w:rsidRDefault="007D665E">
      <w:pPr>
        <w:pStyle w:val="ac"/>
        <w:numPr>
          <w:ilvl w:val="0"/>
          <w:numId w:val="3"/>
        </w:numPr>
        <w:spacing w:after="120"/>
        <w:ind w:left="284" w:hanging="284"/>
        <w:contextualSpacing/>
        <w:jc w:val="both"/>
        <w:rPr>
          <w:rFonts w:ascii="Corbel" w:eastAsia="Corbel" w:hAnsi="Corbel" w:cs="Corbel"/>
          <w:lang w:val="el-GR"/>
        </w:rPr>
      </w:pPr>
      <w:r w:rsidRPr="005F521B">
        <w:rPr>
          <w:rFonts w:ascii="Corbel" w:hAnsi="Corbel"/>
          <w:lang w:val="el-GR"/>
        </w:rPr>
        <w:t>την απόφαση της 316ης</w:t>
      </w:r>
      <w:r w:rsidRPr="005F521B">
        <w:rPr>
          <w:rFonts w:ascii="Corbel" w:hAnsi="Corbel"/>
          <w:lang w:val="en-AU"/>
        </w:rPr>
        <w:t> </w:t>
      </w:r>
      <w:r w:rsidRPr="005F521B">
        <w:rPr>
          <w:rFonts w:ascii="Corbel" w:hAnsi="Corbel"/>
          <w:lang w:val="el-GR"/>
        </w:rPr>
        <w:t xml:space="preserve"> Συνεδρίας του ΔΣ του ΕΚ Αθηνά (23-12-2021) για την έγκριση του Οδηγού Χρηματοδότησης &amp; Διαχείρισης του ΕΚ Αθηνά με ΑΔΑ: 9Π3Μ469ΗΞΩ-Χ84 και την απόφαση της 393ης Συνεδρίας του ΔΣ (30-5-2024) για την 2η έκδοση αυτού με ΑΔΑ : ΨΚΣΒ469ΗΞΩ-ΣΣ9</w:t>
      </w:r>
    </w:p>
    <w:p w14:paraId="44B32781" w14:textId="2D048498" w:rsidR="008014A1" w:rsidRPr="005F521B" w:rsidRDefault="560EDC64">
      <w:pPr>
        <w:pStyle w:val="ac"/>
        <w:numPr>
          <w:ilvl w:val="0"/>
          <w:numId w:val="3"/>
        </w:numPr>
        <w:spacing w:after="120"/>
        <w:ind w:left="284" w:hanging="284"/>
        <w:contextualSpacing/>
        <w:jc w:val="both"/>
        <w:rPr>
          <w:rFonts w:ascii="Corbel" w:eastAsia="Corbel" w:hAnsi="Corbel" w:cs="Corbel"/>
          <w:lang w:val="el-GR"/>
        </w:rPr>
      </w:pPr>
      <w:proofErr w:type="spellStart"/>
      <w:r w:rsidRPr="005F521B">
        <w:rPr>
          <w:rFonts w:ascii="Corbel" w:eastAsia="Corbel" w:hAnsi="Corbel" w:cs="Corbel"/>
          <w:lang w:val="el-GR"/>
        </w:rPr>
        <w:t>Tην</w:t>
      </w:r>
      <w:proofErr w:type="spellEnd"/>
      <w:r w:rsidRPr="005F521B">
        <w:rPr>
          <w:rFonts w:ascii="Corbel" w:eastAsia="Corbel" w:hAnsi="Corbel" w:cs="Corbel"/>
          <w:lang w:val="el-GR"/>
        </w:rPr>
        <w:t xml:space="preserve"> από τις </w:t>
      </w:r>
      <w:r w:rsidR="002326F9" w:rsidRPr="005F521B">
        <w:rPr>
          <w:rFonts w:ascii="Corbel" w:eastAsia="Corbel" w:hAnsi="Corbel" w:cs="Corbel"/>
          <w:lang w:val="el-GR"/>
        </w:rPr>
        <w:t>04</w:t>
      </w:r>
      <w:r w:rsidRPr="005F521B">
        <w:rPr>
          <w:rFonts w:ascii="Corbel" w:eastAsia="Corbel" w:hAnsi="Corbel" w:cs="Corbel"/>
          <w:lang w:val="el-GR"/>
        </w:rPr>
        <w:t>/</w:t>
      </w:r>
      <w:r w:rsidR="002326F9" w:rsidRPr="005F521B">
        <w:rPr>
          <w:rFonts w:ascii="Corbel" w:eastAsia="Corbel" w:hAnsi="Corbel" w:cs="Corbel"/>
          <w:lang w:val="el-GR"/>
        </w:rPr>
        <w:t>11</w:t>
      </w:r>
      <w:r w:rsidRPr="005F521B">
        <w:rPr>
          <w:rFonts w:ascii="Corbel" w:eastAsia="Corbel" w:hAnsi="Corbel" w:cs="Corbel"/>
          <w:lang w:val="el-GR"/>
        </w:rPr>
        <w:t>/</w:t>
      </w:r>
      <w:r w:rsidR="002326F9" w:rsidRPr="005F521B">
        <w:rPr>
          <w:rFonts w:ascii="Corbel" w:eastAsia="Corbel" w:hAnsi="Corbel" w:cs="Corbel"/>
          <w:lang w:val="el-GR"/>
        </w:rPr>
        <w:t>2024</w:t>
      </w:r>
      <w:r w:rsidRPr="005F521B">
        <w:rPr>
          <w:rFonts w:ascii="Corbel" w:eastAsia="Corbel" w:hAnsi="Corbel" w:cs="Corbel"/>
          <w:lang w:val="el-GR"/>
        </w:rPr>
        <w:t xml:space="preserve"> Σύμβαση του Έργου με τίτλο «</w:t>
      </w:r>
      <w:r w:rsidR="00153CE2" w:rsidRPr="005F521B">
        <w:rPr>
          <w:rFonts w:ascii="Corbel" w:eastAsia="Times New Roman" w:hAnsi="Corbel"/>
          <w:b/>
          <w:bCs/>
          <w:lang w:val="el-GR" w:eastAsia="zh-CN"/>
        </w:rPr>
        <w:t xml:space="preserve">HERON </w:t>
      </w:r>
      <w:proofErr w:type="spellStart"/>
      <w:r w:rsidR="00153CE2" w:rsidRPr="005F521B">
        <w:rPr>
          <w:rFonts w:ascii="Corbel" w:eastAsia="Times New Roman" w:hAnsi="Corbel"/>
          <w:b/>
          <w:bCs/>
          <w:lang w:val="el-GR" w:eastAsia="zh-CN"/>
        </w:rPr>
        <w:t>Center</w:t>
      </w:r>
      <w:proofErr w:type="spellEnd"/>
      <w:r w:rsidR="00153CE2" w:rsidRPr="005F521B">
        <w:rPr>
          <w:rFonts w:ascii="Corbel" w:eastAsia="Times New Roman" w:hAnsi="Corbel"/>
          <w:b/>
          <w:bCs/>
          <w:lang w:val="el-GR" w:eastAsia="zh-CN"/>
        </w:rPr>
        <w:t xml:space="preserve"> of </w:t>
      </w:r>
      <w:proofErr w:type="spellStart"/>
      <w:r w:rsidR="00153CE2" w:rsidRPr="005F521B">
        <w:rPr>
          <w:rFonts w:ascii="Corbel" w:eastAsia="Times New Roman" w:hAnsi="Corbel"/>
          <w:b/>
          <w:bCs/>
          <w:lang w:val="el-GR" w:eastAsia="zh-CN"/>
        </w:rPr>
        <w:t>Excellence</w:t>
      </w:r>
      <w:proofErr w:type="spellEnd"/>
      <w:r w:rsidR="00153CE2" w:rsidRPr="005F521B">
        <w:rPr>
          <w:rFonts w:ascii="Corbel" w:eastAsia="Times New Roman" w:hAnsi="Corbel"/>
          <w:b/>
          <w:bCs/>
          <w:lang w:val="el-GR" w:eastAsia="zh-CN"/>
        </w:rPr>
        <w:t xml:space="preserve"> in </w:t>
      </w:r>
      <w:proofErr w:type="spellStart"/>
      <w:r w:rsidR="00153CE2" w:rsidRPr="005F521B">
        <w:rPr>
          <w:rFonts w:ascii="Corbel" w:eastAsia="Times New Roman" w:hAnsi="Corbel"/>
          <w:b/>
          <w:bCs/>
          <w:lang w:val="el-GR" w:eastAsia="zh-CN"/>
        </w:rPr>
        <w:t>Robotics</w:t>
      </w:r>
      <w:proofErr w:type="spellEnd"/>
      <w:r w:rsidRPr="005F521B">
        <w:rPr>
          <w:rFonts w:ascii="Corbel" w:eastAsia="Corbel" w:hAnsi="Corbel" w:cs="Corbel"/>
          <w:lang w:val="el-GR"/>
        </w:rPr>
        <w:t xml:space="preserve">» και κωδικό GA </w:t>
      </w:r>
      <w:r w:rsidR="002326F9" w:rsidRPr="005F521B">
        <w:rPr>
          <w:rFonts w:ascii="Corbel" w:eastAsia="Corbel" w:hAnsi="Corbel" w:cs="Corbel"/>
          <w:lang w:val="el-GR"/>
        </w:rPr>
        <w:t>101136568</w:t>
      </w:r>
    </w:p>
    <w:p w14:paraId="06399C64" w14:textId="320D425E" w:rsidR="008014A1" w:rsidRPr="005F521B" w:rsidRDefault="204A2528">
      <w:pPr>
        <w:pStyle w:val="ac"/>
        <w:numPr>
          <w:ilvl w:val="0"/>
          <w:numId w:val="3"/>
        </w:numPr>
        <w:spacing w:after="120"/>
        <w:ind w:left="284" w:hanging="284"/>
        <w:contextualSpacing/>
        <w:jc w:val="both"/>
        <w:rPr>
          <w:rFonts w:ascii="Corbel" w:eastAsia="Times New Roman" w:hAnsi="Corbel" w:cs="Arial"/>
          <w:lang w:val="el-GR" w:eastAsia="zh-CN"/>
        </w:rPr>
      </w:pPr>
      <w:r w:rsidRPr="005F521B">
        <w:rPr>
          <w:i/>
          <w:iCs/>
          <w:lang w:val="el-GR"/>
        </w:rPr>
        <w:t xml:space="preserve"> </w:t>
      </w:r>
      <w:r w:rsidR="60547029" w:rsidRPr="005F521B">
        <w:rPr>
          <w:rFonts w:ascii="Corbel" w:hAnsi="Corbel"/>
          <w:lang w:val="el-GR"/>
        </w:rPr>
        <w:t xml:space="preserve">Την από </w:t>
      </w:r>
      <w:r w:rsidR="00FA4EBD" w:rsidRPr="005F521B">
        <w:rPr>
          <w:rFonts w:ascii="Corbel" w:hAnsi="Corbel"/>
          <w:lang w:val="el-GR"/>
        </w:rPr>
        <w:t>09</w:t>
      </w:r>
      <w:r w:rsidR="60547029" w:rsidRPr="005F521B">
        <w:rPr>
          <w:rFonts w:ascii="Corbel" w:hAnsi="Corbel"/>
          <w:lang w:val="el-GR"/>
        </w:rPr>
        <w:t>/</w:t>
      </w:r>
      <w:r w:rsidR="00FA4EBD" w:rsidRPr="005F521B">
        <w:rPr>
          <w:rFonts w:ascii="Corbel" w:hAnsi="Corbel"/>
          <w:lang w:val="el-GR"/>
        </w:rPr>
        <w:t>01</w:t>
      </w:r>
      <w:r w:rsidR="60547029" w:rsidRPr="005F521B">
        <w:rPr>
          <w:rFonts w:ascii="Corbel" w:hAnsi="Corbel"/>
          <w:lang w:val="el-GR"/>
        </w:rPr>
        <w:t>/202</w:t>
      </w:r>
      <w:r w:rsidR="00FA4EBD" w:rsidRPr="005F521B">
        <w:rPr>
          <w:rFonts w:ascii="Corbel" w:hAnsi="Corbel"/>
          <w:lang w:val="el-GR"/>
        </w:rPr>
        <w:t>5</w:t>
      </w:r>
      <w:r w:rsidR="60547029" w:rsidRPr="005F521B">
        <w:rPr>
          <w:rFonts w:ascii="Corbel" w:hAnsi="Corbel"/>
          <w:lang w:val="el-GR"/>
        </w:rPr>
        <w:t xml:space="preserve"> απόφαση του Δ.Σ. του </w:t>
      </w:r>
      <w:r w:rsidR="3B4E41F7" w:rsidRPr="005F521B">
        <w:rPr>
          <w:rFonts w:ascii="Corbel" w:hAnsi="Corbel"/>
          <w:lang w:val="el-GR"/>
        </w:rPr>
        <w:t>ΕΚ Αθηνά</w:t>
      </w:r>
      <w:r w:rsidR="60547029" w:rsidRPr="005F521B">
        <w:rPr>
          <w:rFonts w:ascii="Corbel" w:hAnsi="Corbel"/>
          <w:lang w:val="el-GR"/>
        </w:rPr>
        <w:t>, με την οποία εγκρίνεται η εκτέλεση του ευρωπαϊκού έργου με τίτλο «</w:t>
      </w:r>
      <w:r w:rsidR="00FA4EBD" w:rsidRPr="005F521B">
        <w:rPr>
          <w:rFonts w:ascii="Corbel" w:eastAsia="Times New Roman" w:hAnsi="Corbel"/>
          <w:b/>
          <w:bCs/>
          <w:lang w:val="el-GR" w:eastAsia="zh-CN"/>
        </w:rPr>
        <w:t xml:space="preserve">HERON </w:t>
      </w:r>
      <w:proofErr w:type="spellStart"/>
      <w:r w:rsidR="00FA4EBD" w:rsidRPr="005F521B">
        <w:rPr>
          <w:rFonts w:ascii="Corbel" w:eastAsia="Times New Roman" w:hAnsi="Corbel"/>
          <w:b/>
          <w:bCs/>
          <w:lang w:val="el-GR" w:eastAsia="zh-CN"/>
        </w:rPr>
        <w:t>Center</w:t>
      </w:r>
      <w:proofErr w:type="spellEnd"/>
      <w:r w:rsidR="00FA4EBD" w:rsidRPr="005F521B">
        <w:rPr>
          <w:rFonts w:ascii="Corbel" w:eastAsia="Times New Roman" w:hAnsi="Corbel"/>
          <w:b/>
          <w:bCs/>
          <w:lang w:val="el-GR" w:eastAsia="zh-CN"/>
        </w:rPr>
        <w:t xml:space="preserve"> of </w:t>
      </w:r>
      <w:proofErr w:type="spellStart"/>
      <w:r w:rsidR="00FA4EBD" w:rsidRPr="005F521B">
        <w:rPr>
          <w:rFonts w:ascii="Corbel" w:eastAsia="Times New Roman" w:hAnsi="Corbel"/>
          <w:b/>
          <w:bCs/>
          <w:lang w:val="el-GR" w:eastAsia="zh-CN"/>
        </w:rPr>
        <w:t>Excellence</w:t>
      </w:r>
      <w:proofErr w:type="spellEnd"/>
      <w:r w:rsidR="00FA4EBD" w:rsidRPr="005F521B">
        <w:rPr>
          <w:rFonts w:ascii="Corbel" w:eastAsia="Times New Roman" w:hAnsi="Corbel"/>
          <w:b/>
          <w:bCs/>
          <w:lang w:val="el-GR" w:eastAsia="zh-CN"/>
        </w:rPr>
        <w:t xml:space="preserve"> in </w:t>
      </w:r>
      <w:proofErr w:type="spellStart"/>
      <w:r w:rsidR="00FA4EBD" w:rsidRPr="005F521B">
        <w:rPr>
          <w:rFonts w:ascii="Corbel" w:eastAsia="Times New Roman" w:hAnsi="Corbel"/>
          <w:b/>
          <w:bCs/>
          <w:lang w:val="el-GR" w:eastAsia="zh-CN"/>
        </w:rPr>
        <w:t>Robotics</w:t>
      </w:r>
      <w:proofErr w:type="spellEnd"/>
      <w:r w:rsidR="60547029" w:rsidRPr="005F521B">
        <w:rPr>
          <w:rFonts w:ascii="Corbel" w:hAnsi="Corbel"/>
          <w:lang w:val="el-GR"/>
        </w:rPr>
        <w:t xml:space="preserve">» </w:t>
      </w:r>
      <w:r w:rsidR="52E9B8D9" w:rsidRPr="005F521B">
        <w:rPr>
          <w:rFonts w:ascii="Corbel" w:hAnsi="Corbel"/>
          <w:lang w:val="el-GR"/>
        </w:rPr>
        <w:t>και κωδικό GA</w:t>
      </w:r>
      <w:r w:rsidR="002326F9" w:rsidRPr="005F521B">
        <w:rPr>
          <w:rFonts w:ascii="Corbel" w:hAnsi="Corbel"/>
          <w:lang w:val="el-GR"/>
        </w:rPr>
        <w:t xml:space="preserve"> 101136568</w:t>
      </w:r>
    </w:p>
    <w:p w14:paraId="43ADF3C6" w14:textId="48B125AE" w:rsidR="008014A1" w:rsidRPr="006A6212" w:rsidRDefault="60547029">
      <w:pPr>
        <w:pStyle w:val="ac"/>
        <w:numPr>
          <w:ilvl w:val="0"/>
          <w:numId w:val="3"/>
        </w:numPr>
        <w:spacing w:after="120"/>
        <w:ind w:left="284" w:hanging="284"/>
        <w:contextualSpacing/>
        <w:jc w:val="both"/>
        <w:rPr>
          <w:rFonts w:ascii="Corbel" w:eastAsia="Times New Roman" w:hAnsi="Corbel" w:cs="Arial"/>
          <w:lang w:val="el-GR" w:eastAsia="zh-CN"/>
        </w:rPr>
      </w:pPr>
      <w:r w:rsidRPr="005F521B">
        <w:rPr>
          <w:rFonts w:ascii="Corbel" w:hAnsi="Corbel"/>
          <w:lang w:val="el-GR"/>
        </w:rPr>
        <w:t xml:space="preserve">Την από </w:t>
      </w:r>
      <w:r w:rsidR="00665FB0" w:rsidRPr="00665FB0">
        <w:rPr>
          <w:rFonts w:ascii="Corbel" w:hAnsi="Corbel"/>
          <w:lang w:val="el-GR"/>
        </w:rPr>
        <w:t>2</w:t>
      </w:r>
      <w:r w:rsidR="0092200B">
        <w:rPr>
          <w:rFonts w:ascii="Corbel" w:hAnsi="Corbel"/>
          <w:lang w:val="el-GR"/>
        </w:rPr>
        <w:t>7</w:t>
      </w:r>
      <w:r w:rsidRPr="005F521B">
        <w:rPr>
          <w:rFonts w:ascii="Corbel" w:hAnsi="Corbel"/>
          <w:lang w:val="el-GR"/>
        </w:rPr>
        <w:t>/</w:t>
      </w:r>
      <w:r w:rsidR="00FB4EA0" w:rsidRPr="00FB4EA0">
        <w:rPr>
          <w:rFonts w:ascii="Corbel" w:hAnsi="Corbel"/>
          <w:lang w:val="el-GR"/>
        </w:rPr>
        <w:t>0</w:t>
      </w:r>
      <w:r w:rsidR="0092200B">
        <w:rPr>
          <w:rFonts w:ascii="Corbel" w:hAnsi="Corbel"/>
          <w:lang w:val="el-GR"/>
        </w:rPr>
        <w:t>8</w:t>
      </w:r>
      <w:r w:rsidRPr="005F521B">
        <w:rPr>
          <w:rFonts w:ascii="Corbel" w:hAnsi="Corbel"/>
          <w:lang w:val="el-GR"/>
        </w:rPr>
        <w:t>/202</w:t>
      </w:r>
      <w:r w:rsidR="00FB4EA0" w:rsidRPr="00FB4EA0">
        <w:rPr>
          <w:rFonts w:ascii="Corbel" w:hAnsi="Corbel"/>
          <w:lang w:val="el-GR"/>
        </w:rPr>
        <w:t>6</w:t>
      </w:r>
      <w:r w:rsidRPr="005F521B">
        <w:rPr>
          <w:rFonts w:ascii="Corbel" w:hAnsi="Corbel"/>
          <w:lang w:val="el-GR"/>
        </w:rPr>
        <w:t xml:space="preserve"> απόφαση της </w:t>
      </w:r>
      <w:r w:rsidR="00FA4EBD" w:rsidRPr="005F521B">
        <w:rPr>
          <w:rFonts w:ascii="Corbel" w:hAnsi="Corbel"/>
          <w:lang w:val="el-GR"/>
        </w:rPr>
        <w:t>4</w:t>
      </w:r>
      <w:r w:rsidR="00665FB0" w:rsidRPr="00665FB0">
        <w:rPr>
          <w:rFonts w:ascii="Corbel" w:hAnsi="Corbel"/>
          <w:lang w:val="el-GR"/>
        </w:rPr>
        <w:t>7</w:t>
      </w:r>
      <w:r w:rsidR="00CC6B7C">
        <w:rPr>
          <w:rFonts w:ascii="Corbel" w:hAnsi="Corbel"/>
          <w:lang w:val="el-GR"/>
        </w:rPr>
        <w:t>5</w:t>
      </w:r>
      <w:r w:rsidRPr="005F521B">
        <w:rPr>
          <w:rFonts w:ascii="Corbel" w:hAnsi="Corbel"/>
          <w:vertAlign w:val="superscript"/>
          <w:lang w:val="el-GR"/>
        </w:rPr>
        <w:t>ης</w:t>
      </w:r>
      <w:r w:rsidRPr="005F521B">
        <w:rPr>
          <w:rFonts w:ascii="Corbel" w:hAnsi="Corbel"/>
          <w:lang w:val="el-GR"/>
        </w:rPr>
        <w:t xml:space="preserve"> Συνεδρίας του Δ.Σ. του </w:t>
      </w:r>
      <w:r w:rsidR="3B4E41F7" w:rsidRPr="005F521B">
        <w:rPr>
          <w:rFonts w:ascii="Corbel" w:hAnsi="Corbel"/>
          <w:lang w:val="el-GR"/>
        </w:rPr>
        <w:t>ΕΚ Αθηνά</w:t>
      </w:r>
      <w:r w:rsidRPr="005F521B">
        <w:rPr>
          <w:rFonts w:ascii="Corbel" w:hAnsi="Corbel"/>
          <w:lang w:val="el-GR"/>
        </w:rPr>
        <w:t>, με την οποία εγκρίνεται η Προκήρυξη θέσης έκτακτου προσωπικού στο πλαίσιο του</w:t>
      </w:r>
      <w:r w:rsidRPr="7CF1CB07">
        <w:rPr>
          <w:rFonts w:ascii="Corbel" w:hAnsi="Corbel"/>
          <w:lang w:val="el-GR"/>
        </w:rPr>
        <w:t xml:space="preserve"> ανωτέρω ευρωπαϊκού έργου</w:t>
      </w:r>
    </w:p>
    <w:p w14:paraId="3F0F4D8F" w14:textId="0E762AE3" w:rsidR="00C7496C" w:rsidRPr="006A6212" w:rsidRDefault="00C7496C" w:rsidP="00C7496C">
      <w:pPr>
        <w:spacing w:before="120" w:line="240" w:lineRule="atLeast"/>
        <w:jc w:val="both"/>
        <w:rPr>
          <w:rFonts w:ascii="Corbel" w:hAnsi="Corbel"/>
          <w:sz w:val="22"/>
          <w:szCs w:val="22"/>
          <w:lang w:val="el-GR"/>
        </w:rPr>
      </w:pPr>
      <w:r w:rsidRPr="006A6212">
        <w:rPr>
          <w:rFonts w:ascii="Corbel" w:hAnsi="Corbel"/>
          <w:sz w:val="22"/>
          <w:szCs w:val="22"/>
          <w:lang w:val="el-GR"/>
        </w:rPr>
        <w:lastRenderedPageBreak/>
        <w:t xml:space="preserve">προτίθεται να απασχολήσει </w:t>
      </w:r>
      <w:r w:rsidR="00934DF1">
        <w:rPr>
          <w:rFonts w:ascii="Corbel" w:hAnsi="Corbel"/>
          <w:sz w:val="22"/>
          <w:szCs w:val="22"/>
          <w:lang w:val="el-GR"/>
        </w:rPr>
        <w:t>1</w:t>
      </w:r>
      <w:r w:rsidRPr="006A6212">
        <w:rPr>
          <w:rFonts w:ascii="Corbel" w:hAnsi="Corbel"/>
          <w:sz w:val="22"/>
          <w:szCs w:val="22"/>
          <w:lang w:val="el-GR"/>
        </w:rPr>
        <w:t xml:space="preserve"> (</w:t>
      </w:r>
      <w:r w:rsidR="00934DF1">
        <w:rPr>
          <w:rFonts w:ascii="Corbel" w:hAnsi="Corbel"/>
          <w:sz w:val="22"/>
          <w:szCs w:val="22"/>
          <w:lang w:val="el-GR"/>
        </w:rPr>
        <w:t>έναν</w:t>
      </w:r>
      <w:r w:rsidRPr="006A6212">
        <w:rPr>
          <w:rFonts w:ascii="Corbel" w:hAnsi="Corbel"/>
          <w:sz w:val="22"/>
          <w:szCs w:val="22"/>
          <w:lang w:val="el-GR"/>
        </w:rPr>
        <w:t>) επιστημονικό συνεργάτη με τον οποίο θα συναφθεί σύμβαση</w:t>
      </w:r>
      <w:r w:rsidR="00204A80">
        <w:rPr>
          <w:rFonts w:ascii="Corbel" w:hAnsi="Corbel"/>
          <w:sz w:val="22"/>
          <w:szCs w:val="22"/>
          <w:lang w:val="el-GR"/>
        </w:rPr>
        <w:t xml:space="preserve"> </w:t>
      </w:r>
      <w:r w:rsidRPr="006A6212">
        <w:rPr>
          <w:rFonts w:ascii="Corbel" w:hAnsi="Corbel"/>
          <w:sz w:val="22"/>
          <w:szCs w:val="22"/>
          <w:lang w:val="el-GR"/>
        </w:rPr>
        <w:t>εργασίας ορισμένου χρόνου ή μίσθωσης έργου και δη, για συγκεκριμένο χρονικό διάστημα που συναρτάται με την υλοποίηση συγκεκριμένων παραδοτέων, δυνάμενη να παραταθεί με βάση την πορεία του ανωτέρω αναφερόμενου έργου έως την ολοκλήρωσή του με ανάλογη αμοιβή και προσκαλεί φυσικά πρόσωπα να εκδηλώσουν το ενδιαφέρον τους για ανάληψη σχετικού έργου, σύμφωνα με τους όρους που αναφέρονται στη συνέχεια της παρούσας, στο πλαίσιο υλοποίησης του εν λόγω έργου.</w:t>
      </w:r>
    </w:p>
    <w:p w14:paraId="08672408" w14:textId="77777777" w:rsidR="00F619D4" w:rsidRPr="00565138" w:rsidRDefault="00C7496C" w:rsidP="00F619D4">
      <w:pPr>
        <w:spacing w:before="120"/>
        <w:jc w:val="both"/>
        <w:rPr>
          <w:rFonts w:ascii="Corbel" w:hAnsi="Corbel"/>
          <w:sz w:val="22"/>
          <w:szCs w:val="22"/>
          <w:lang w:val="el-GR"/>
        </w:rPr>
      </w:pPr>
      <w:r w:rsidRPr="006A6212">
        <w:rPr>
          <w:rFonts w:ascii="Corbel" w:hAnsi="Corbel"/>
          <w:sz w:val="22"/>
          <w:szCs w:val="22"/>
          <w:lang w:val="el-GR"/>
        </w:rPr>
        <w:t>Το ύψος της αμοιβής συναρτάται με το ειδικό αντικείμενο ανάθεσης, τα προσόντα του</w:t>
      </w:r>
      <w:r w:rsidR="00837FF8">
        <w:rPr>
          <w:rFonts w:ascii="Corbel" w:hAnsi="Corbel"/>
          <w:sz w:val="22"/>
          <w:szCs w:val="22"/>
          <w:lang w:val="el-GR"/>
        </w:rPr>
        <w:t xml:space="preserve"> </w:t>
      </w:r>
      <w:r w:rsidRPr="006A6212">
        <w:rPr>
          <w:rFonts w:ascii="Corbel" w:hAnsi="Corbel"/>
          <w:sz w:val="22"/>
          <w:szCs w:val="22"/>
          <w:lang w:val="el-GR"/>
        </w:rPr>
        <w:t xml:space="preserve">αντισυμβαλλόμενου, τη διάρκεια απασχόλησης, την προϋπολογισθείσα για το ανατιθέμενο έργο δαπάνη, τον ν. 4354/2015, ενώ υπόκειται στους περιορισμούς του χρηματοδοτικού προγράμματος και της κείμενης </w:t>
      </w:r>
      <w:r w:rsidRPr="00721A91">
        <w:rPr>
          <w:rFonts w:ascii="Corbel" w:hAnsi="Corbel"/>
          <w:sz w:val="22"/>
          <w:szCs w:val="22"/>
          <w:lang w:val="el-GR"/>
        </w:rPr>
        <w:t>νομοθεσίας</w:t>
      </w:r>
      <w:r w:rsidR="00F619D4" w:rsidRPr="00721A91">
        <w:rPr>
          <w:rFonts w:ascii="Corbel" w:hAnsi="Corbel"/>
          <w:sz w:val="22"/>
          <w:szCs w:val="22"/>
          <w:lang w:val="el-GR"/>
        </w:rPr>
        <w:t xml:space="preserve"> και δεν είναι σημαντικά διαφορετική από αυτή που έχει ο δικαιούχος για το προσωπικό του το οποίο εκτελεί παρόμοια καθήκοντα ή αν δεν έχει τέτοιο προσωπικό, από αυτή που απαντάται στην αγορά για παρόμοια απασχόληση, προσόντα και εμπειρία. Η αμοιβή του φυσικού προσώπου συνδέεται άρρηκτα με τα στάδια υλοποίησης του έργου του.</w:t>
      </w:r>
    </w:p>
    <w:p w14:paraId="491F4655" w14:textId="77DDF5BC" w:rsidR="00C7496C" w:rsidRPr="006A6212" w:rsidRDefault="00C7496C" w:rsidP="00C7496C">
      <w:pPr>
        <w:spacing w:before="120"/>
        <w:jc w:val="both"/>
        <w:rPr>
          <w:rFonts w:ascii="Corbel" w:hAnsi="Corbel"/>
          <w:sz w:val="22"/>
          <w:szCs w:val="22"/>
          <w:lang w:val="el-GR"/>
        </w:rPr>
      </w:pPr>
    </w:p>
    <w:p w14:paraId="4FDA0D7C" w14:textId="77777777" w:rsidR="00452887" w:rsidRPr="006A6212" w:rsidRDefault="00452887" w:rsidP="008268F5">
      <w:pPr>
        <w:jc w:val="both"/>
        <w:rPr>
          <w:rFonts w:ascii="Corbel" w:hAnsi="Corbel" w:cs="Calibri"/>
          <w:sz w:val="22"/>
          <w:szCs w:val="22"/>
          <w:lang w:val="el-GR"/>
        </w:rPr>
      </w:pPr>
    </w:p>
    <w:p w14:paraId="08B7C559" w14:textId="70009D76" w:rsidR="008014A1" w:rsidRPr="006A6212" w:rsidRDefault="00016CBA">
      <w:pPr>
        <w:numPr>
          <w:ilvl w:val="0"/>
          <w:numId w:val="7"/>
        </w:numPr>
        <w:ind w:left="284" w:hanging="142"/>
        <w:jc w:val="both"/>
        <w:rPr>
          <w:rFonts w:ascii="Corbel" w:hAnsi="Corbel"/>
          <w:b/>
          <w:sz w:val="22"/>
          <w:szCs w:val="22"/>
          <w:u w:val="single"/>
          <w:lang w:val="el-GR"/>
        </w:rPr>
      </w:pPr>
      <w:r w:rsidRPr="004B0513">
        <w:rPr>
          <w:rFonts w:ascii="Corbel" w:hAnsi="Corbel"/>
          <w:b/>
          <w:lang w:val="el-GR"/>
        </w:rPr>
        <w:t>ΠΕΡΙΓΡΑΦΗ ΤΟΥ ΠΡΟΣ ΑΝΑΘΕΣΗ ΕΡΓΟΥ</w:t>
      </w:r>
      <w:r w:rsidRPr="004B0513">
        <w:rPr>
          <w:rFonts w:ascii="Corbel" w:hAnsi="Corbel"/>
          <w:lang w:val="el-GR"/>
        </w:rPr>
        <w:t xml:space="preserve"> – </w:t>
      </w:r>
      <w:r w:rsidRPr="004B0513">
        <w:rPr>
          <w:rFonts w:ascii="Corbel" w:hAnsi="Corbel"/>
          <w:b/>
          <w:lang w:val="el-GR"/>
        </w:rPr>
        <w:t>ΑΠΑΡΑΙΤΗΤΑ ΚΑΙ ΕΠΙΘΥΜΗΤΑ ΠΡΟΣΟΝΤΑ</w:t>
      </w:r>
      <w:r w:rsidRPr="004B0513">
        <w:rPr>
          <w:rFonts w:ascii="Corbel" w:hAnsi="Corbel"/>
          <w:b/>
          <w:color w:val="0070C0"/>
          <w:lang w:val="el-GR"/>
        </w:rPr>
        <w:t xml:space="preserve"> </w:t>
      </w:r>
      <w:r w:rsidRPr="004B0513">
        <w:rPr>
          <w:rFonts w:ascii="Corbel" w:hAnsi="Corbel"/>
          <w:b/>
          <w:lang w:val="el-GR"/>
        </w:rPr>
        <w:t xml:space="preserve">– ΚΡΙΤΗΡΙΑ ΑΞΙΟΛΟΓΗΣΗΣ – ΒΑΘΜΟΛΟΓΗΣΗ </w:t>
      </w:r>
    </w:p>
    <w:p w14:paraId="0D1AA753" w14:textId="7F17A9F7" w:rsidR="008014A1" w:rsidRPr="006A6212" w:rsidRDefault="008014A1" w:rsidP="008014A1">
      <w:pPr>
        <w:spacing w:before="120" w:after="120"/>
        <w:jc w:val="both"/>
        <w:rPr>
          <w:rFonts w:ascii="Corbel" w:hAnsi="Corbel"/>
          <w:sz w:val="22"/>
          <w:szCs w:val="22"/>
          <w:lang w:val="el-GR"/>
        </w:rPr>
      </w:pPr>
      <w:r w:rsidRPr="3E1371D5">
        <w:rPr>
          <w:rFonts w:ascii="Corbel" w:hAnsi="Corbel"/>
          <w:sz w:val="22"/>
          <w:szCs w:val="22"/>
          <w:lang w:val="el-GR"/>
        </w:rPr>
        <w:t>Οι ενδιαφερόμενες/οι πρέπει να είναι Έλληνες πολίτες ή πολίτες των κρατών-μελών της Ευρωπαϊκής Ένωσης ή υπήκοοι τρίτων χωρών εφόσον είναι μόνιμοι κάτοικοι της χώρας και γνωρίζουν την ελληνική γλώσσα, και να διαθέτουν τα ακόλουθα προσόντα:</w:t>
      </w:r>
    </w:p>
    <w:tbl>
      <w:tblPr>
        <w:tblStyle w:val="TableGrid1531"/>
        <w:tblW w:w="4871" w:type="pct"/>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10348"/>
      </w:tblGrid>
      <w:tr w:rsidR="00016CBA" w:rsidRPr="00BF1F05" w14:paraId="0B00EC28" w14:textId="77777777" w:rsidTr="00016CBA">
        <w:trPr>
          <w:cantSplit/>
          <w:jc w:val="center"/>
        </w:trPr>
        <w:tc>
          <w:tcPr>
            <w:tcW w:w="5000" w:type="pct"/>
            <w:shd w:val="clear" w:color="auto" w:fill="BFBFBF" w:themeFill="background1" w:themeFillShade="BF"/>
            <w:vAlign w:val="center"/>
          </w:tcPr>
          <w:p w14:paraId="25500C9F" w14:textId="77777777" w:rsidR="00016CBA" w:rsidRPr="002271BC" w:rsidRDefault="00016CBA" w:rsidP="00464997">
            <w:pPr>
              <w:tabs>
                <w:tab w:val="left" w:pos="226"/>
              </w:tabs>
              <w:spacing w:before="120" w:after="120"/>
              <w:jc w:val="center"/>
              <w:rPr>
                <w:rFonts w:ascii="Corbel" w:hAnsi="Corbel"/>
                <w:b/>
                <w:sz w:val="18"/>
                <w:szCs w:val="18"/>
                <w:lang w:val="el-GR" w:eastAsia="el-GR"/>
              </w:rPr>
            </w:pPr>
            <w:r w:rsidRPr="000F0D6B">
              <w:rPr>
                <w:rFonts w:ascii="Corbel" w:hAnsi="Corbel"/>
                <w:b/>
                <w:sz w:val="20"/>
                <w:szCs w:val="20"/>
                <w:lang w:val="el-GR" w:eastAsia="el-GR"/>
              </w:rPr>
              <w:t>ΛΕΠΤΟΜΕΡΕΙΕΣ ΠΡΟΣΚΛΗΣΗΣ</w:t>
            </w:r>
          </w:p>
        </w:tc>
      </w:tr>
    </w:tbl>
    <w:tbl>
      <w:tblPr>
        <w:tblW w:w="4892" w:type="pct"/>
        <w:jc w:val="center"/>
        <w:tblCellMar>
          <w:left w:w="0" w:type="dxa"/>
          <w:right w:w="0" w:type="dxa"/>
        </w:tblCellMar>
        <w:tblLook w:val="04A0" w:firstRow="1" w:lastRow="0" w:firstColumn="1" w:lastColumn="0" w:noHBand="0" w:noVBand="1"/>
      </w:tblPr>
      <w:tblGrid>
        <w:gridCol w:w="3777"/>
        <w:gridCol w:w="6606"/>
      </w:tblGrid>
      <w:tr w:rsidR="00016CBA" w:rsidRPr="00016CBA" w14:paraId="54094B81" w14:textId="77777777" w:rsidTr="00016CBA">
        <w:trPr>
          <w:cantSplit/>
          <w:jc w:val="center"/>
        </w:trPr>
        <w:tc>
          <w:tcPr>
            <w:tcW w:w="1819" w:type="pct"/>
            <w:tcBorders>
              <w:top w:val="dotted" w:sz="8" w:space="0" w:color="000000" w:themeColor="text1"/>
              <w:left w:val="dotted" w:sz="8" w:space="0" w:color="000000" w:themeColor="text1"/>
              <w:bottom w:val="dotted" w:sz="8" w:space="0" w:color="000000" w:themeColor="text1"/>
              <w:right w:val="dotted" w:sz="8" w:space="0" w:color="000000" w:themeColor="text1"/>
            </w:tcBorders>
            <w:shd w:val="clear" w:color="auto" w:fill="F2F2F2" w:themeFill="background1" w:themeFillShade="F2"/>
            <w:tcMar>
              <w:top w:w="0" w:type="dxa"/>
              <w:left w:w="108" w:type="dxa"/>
              <w:bottom w:w="0" w:type="dxa"/>
              <w:right w:w="108" w:type="dxa"/>
            </w:tcMar>
            <w:vAlign w:val="center"/>
            <w:hideMark/>
          </w:tcPr>
          <w:p w14:paraId="5291D346" w14:textId="77777777" w:rsidR="00016CBA" w:rsidRPr="00912F3A" w:rsidRDefault="00016CBA" w:rsidP="00016CBA">
            <w:pPr>
              <w:suppressAutoHyphens w:val="0"/>
              <w:rPr>
                <w:rFonts w:ascii="Corbel" w:eastAsia="Calibri" w:hAnsi="Corbel" w:cs="Calibri"/>
                <w:b/>
                <w:bCs/>
                <w:lang w:val="el-GR" w:eastAsia="el-GR"/>
              </w:rPr>
            </w:pPr>
            <w:r w:rsidRPr="00912F3A">
              <w:rPr>
                <w:rFonts w:ascii="Corbel" w:eastAsia="Calibri" w:hAnsi="Corbel" w:cs="Calibri"/>
                <w:b/>
                <w:bCs/>
                <w:lang w:val="el-GR" w:eastAsia="el-GR"/>
              </w:rPr>
              <w:t>Κωδικός πρόσκλησης</w:t>
            </w:r>
          </w:p>
        </w:tc>
        <w:tc>
          <w:tcPr>
            <w:tcW w:w="3181" w:type="pct"/>
            <w:tcBorders>
              <w:top w:val="dotted" w:sz="8" w:space="0" w:color="000000" w:themeColor="text1"/>
              <w:left w:val="nil"/>
              <w:bottom w:val="dotted" w:sz="8" w:space="0" w:color="000000" w:themeColor="text1"/>
              <w:right w:val="dotted" w:sz="8" w:space="0" w:color="000000" w:themeColor="text1"/>
            </w:tcBorders>
            <w:tcMar>
              <w:top w:w="0" w:type="dxa"/>
              <w:left w:w="108" w:type="dxa"/>
              <w:bottom w:w="0" w:type="dxa"/>
              <w:right w:w="108" w:type="dxa"/>
            </w:tcMar>
            <w:vAlign w:val="center"/>
            <w:hideMark/>
          </w:tcPr>
          <w:p w14:paraId="3F630024" w14:textId="38D5C738" w:rsidR="00016CBA" w:rsidRPr="00FB4EA0" w:rsidRDefault="00903464" w:rsidP="00016CBA">
            <w:pPr>
              <w:suppressAutoHyphens w:val="0"/>
              <w:rPr>
                <w:rFonts w:ascii="Corbel" w:eastAsia="Calibri" w:hAnsi="Corbel" w:cs="Calibri"/>
                <w:b/>
                <w:bCs/>
                <w:color w:val="C00000"/>
                <w:lang w:val="en-US" w:eastAsia="el-GR"/>
              </w:rPr>
            </w:pPr>
            <w:r>
              <w:rPr>
                <w:rFonts w:ascii="Corbel" w:hAnsi="Corbel" w:cs="Calibri"/>
                <w:b/>
                <w:lang w:val="en-US" w:eastAsia="el-GR"/>
              </w:rPr>
              <w:t>HERON</w:t>
            </w:r>
            <w:r w:rsidR="00016CBA" w:rsidRPr="00912F3A">
              <w:rPr>
                <w:rFonts w:ascii="Corbel" w:hAnsi="Corbel" w:cs="Calibri"/>
                <w:b/>
                <w:lang w:val="el-GR" w:eastAsia="el-GR"/>
              </w:rPr>
              <w:t>.4</w:t>
            </w:r>
            <w:r w:rsidR="00665FB0">
              <w:rPr>
                <w:rFonts w:ascii="Corbel" w:hAnsi="Corbel" w:cs="Calibri"/>
                <w:b/>
                <w:lang w:val="en-US" w:eastAsia="el-GR"/>
              </w:rPr>
              <w:t>7</w:t>
            </w:r>
            <w:r w:rsidR="00CC6B7C">
              <w:rPr>
                <w:rFonts w:ascii="Corbel" w:hAnsi="Corbel" w:cs="Calibri"/>
                <w:b/>
                <w:lang w:val="el-GR" w:eastAsia="el-GR"/>
              </w:rPr>
              <w:t>5</w:t>
            </w:r>
            <w:r w:rsidR="00016CBA" w:rsidRPr="00912F3A">
              <w:rPr>
                <w:rFonts w:ascii="Corbel" w:hAnsi="Corbel" w:cs="Calibri"/>
                <w:b/>
                <w:lang w:val="el-GR" w:eastAsia="el-GR"/>
              </w:rPr>
              <w:t>.HERON-0</w:t>
            </w:r>
            <w:r w:rsidR="0092200B">
              <w:rPr>
                <w:rFonts w:ascii="Corbel" w:hAnsi="Corbel" w:cs="Calibri"/>
                <w:b/>
                <w:lang w:val="el-GR" w:eastAsia="el-GR"/>
              </w:rPr>
              <w:t>8</w:t>
            </w:r>
            <w:r w:rsidR="00016CBA" w:rsidRPr="00912F3A">
              <w:rPr>
                <w:rFonts w:ascii="Corbel" w:hAnsi="Corbel" w:cs="Calibri"/>
                <w:b/>
                <w:lang w:val="el-GR" w:eastAsia="el-GR"/>
              </w:rPr>
              <w:t>2</w:t>
            </w:r>
            <w:r w:rsidR="00FB4EA0">
              <w:rPr>
                <w:rFonts w:ascii="Corbel" w:hAnsi="Corbel" w:cs="Calibri"/>
                <w:b/>
                <w:lang w:val="en-US" w:eastAsia="el-GR"/>
              </w:rPr>
              <w:t>6</w:t>
            </w:r>
          </w:p>
        </w:tc>
      </w:tr>
      <w:tr w:rsidR="00016CBA" w:rsidRPr="00016CBA" w14:paraId="3D48B041" w14:textId="77777777" w:rsidTr="00016CBA">
        <w:trPr>
          <w:cantSplit/>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hideMark/>
          </w:tcPr>
          <w:p w14:paraId="03A27952" w14:textId="77777777" w:rsidR="00016CBA" w:rsidRPr="00912F3A" w:rsidRDefault="00016CBA" w:rsidP="00016CBA">
            <w:pPr>
              <w:suppressAutoHyphens w:val="0"/>
              <w:rPr>
                <w:rFonts w:ascii="Corbel" w:eastAsia="Calibri" w:hAnsi="Corbel" w:cs="Calibri"/>
                <w:lang w:val="el-GR" w:eastAsia="el-GR"/>
              </w:rPr>
            </w:pPr>
            <w:r w:rsidRPr="00912F3A">
              <w:rPr>
                <w:rFonts w:ascii="Corbel" w:eastAsia="Calibri" w:hAnsi="Corbel" w:cs="Calibri"/>
                <w:b/>
                <w:bCs/>
                <w:lang w:val="el-GR" w:eastAsia="el-GR"/>
              </w:rPr>
              <w:t>Κωδικός του προς ανάθεση έργου</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0B14F005" w14:textId="4E05CA06" w:rsidR="00016CBA" w:rsidRPr="00665FB0" w:rsidRDefault="0092200B" w:rsidP="00016CBA">
            <w:pPr>
              <w:suppressAutoHyphens w:val="0"/>
              <w:rPr>
                <w:rFonts w:ascii="Corbel" w:eastAsia="Calibri" w:hAnsi="Corbel" w:cs="Calibri"/>
                <w:b/>
                <w:lang w:val="en-US" w:eastAsia="el-GR"/>
              </w:rPr>
            </w:pPr>
            <w:r w:rsidRPr="00E46F32">
              <w:rPr>
                <w:rFonts w:ascii="Corbel" w:eastAsia="Corbel" w:hAnsi="Corbel" w:cs="Calibri"/>
                <w:b/>
                <w:lang w:val="el-GR" w:eastAsia="el-GR"/>
              </w:rPr>
              <w:t>HERON.</w:t>
            </w:r>
            <w:proofErr w:type="spellStart"/>
            <w:r>
              <w:rPr>
                <w:rFonts w:ascii="Corbel" w:eastAsia="Corbel" w:hAnsi="Corbel" w:cs="Calibri"/>
                <w:b/>
                <w:lang w:val="en-US" w:eastAsia="el-GR"/>
              </w:rPr>
              <w:t>Pwriter</w:t>
            </w:r>
            <w:proofErr w:type="spellEnd"/>
          </w:p>
        </w:tc>
      </w:tr>
      <w:tr w:rsidR="00016CBA" w:rsidRPr="00AE33C9" w14:paraId="1D8E3725" w14:textId="77777777" w:rsidTr="00016CBA">
        <w:trPr>
          <w:cantSplit/>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hideMark/>
          </w:tcPr>
          <w:p w14:paraId="289E8F8C" w14:textId="77777777" w:rsidR="00016CBA" w:rsidRPr="00912F3A" w:rsidRDefault="00016CBA" w:rsidP="00016CBA">
            <w:pPr>
              <w:suppressAutoHyphens w:val="0"/>
              <w:rPr>
                <w:rFonts w:ascii="Corbel" w:eastAsia="Calibri" w:hAnsi="Corbel" w:cs="Calibri"/>
                <w:lang w:val="en-US" w:eastAsia="el-GR"/>
              </w:rPr>
            </w:pPr>
            <w:proofErr w:type="spellStart"/>
            <w:r w:rsidRPr="00912F3A">
              <w:rPr>
                <w:rFonts w:ascii="Corbel" w:eastAsia="Calibri" w:hAnsi="Corbel" w:cs="Calibri"/>
                <w:b/>
                <w:bCs/>
                <w:lang w:val="en-US" w:eastAsia="el-GR"/>
              </w:rPr>
              <w:t>Ειδικότητ</w:t>
            </w:r>
            <w:proofErr w:type="spellEnd"/>
            <w:r w:rsidRPr="00912F3A">
              <w:rPr>
                <w:rFonts w:ascii="Corbel" w:eastAsia="Calibri" w:hAnsi="Corbel" w:cs="Calibri"/>
                <w:b/>
                <w:bCs/>
                <w:lang w:val="en-US" w:eastAsia="el-GR"/>
              </w:rPr>
              <w:t>α</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65F5B0D8" w14:textId="68BB5A2A" w:rsidR="00016CBA" w:rsidRPr="006226D6" w:rsidRDefault="00BD7344" w:rsidP="00016CBA">
            <w:pPr>
              <w:suppressAutoHyphens w:val="0"/>
              <w:rPr>
                <w:rFonts w:ascii="Corbel" w:eastAsia="MS Mincho" w:hAnsi="Corbel" w:cs="Miriam"/>
                <w:lang w:val="el-GR"/>
              </w:rPr>
            </w:pPr>
            <w:r w:rsidRPr="006226D6">
              <w:rPr>
                <w:rFonts w:ascii="Corbel" w:eastAsia="MS Mincho" w:hAnsi="Corbel" w:cs="Miriam"/>
                <w:lang w:val="el-GR"/>
              </w:rPr>
              <w:t xml:space="preserve"> </w:t>
            </w:r>
            <w:proofErr w:type="spellStart"/>
            <w:r w:rsidR="006226D6" w:rsidRPr="00084F12">
              <w:rPr>
                <w:rFonts w:ascii="Corbel" w:eastAsia="MS Mincho" w:hAnsi="Corbel" w:cs="Miriam"/>
                <w:lang w:val="el-GR"/>
              </w:rPr>
              <w:t>Πτυχιoύχος</w:t>
            </w:r>
            <w:proofErr w:type="spellEnd"/>
            <w:r w:rsidR="006226D6" w:rsidRPr="00084F12">
              <w:rPr>
                <w:rFonts w:ascii="Corbel" w:eastAsia="MS Mincho" w:hAnsi="Corbel" w:cs="Miriam"/>
                <w:lang w:val="el-GR"/>
              </w:rPr>
              <w:t xml:space="preserve"> ΑΕΙ σε Οικονομικές Επιστήμες, </w:t>
            </w:r>
            <w:r w:rsidR="00AE33C9">
              <w:rPr>
                <w:rFonts w:ascii="Corbel" w:eastAsia="MS Mincho" w:hAnsi="Corbel" w:cs="Miriam"/>
                <w:lang w:val="el-GR"/>
              </w:rPr>
              <w:t xml:space="preserve">Πληροφορικής, </w:t>
            </w:r>
            <w:r w:rsidR="006226D6" w:rsidRPr="00084F12">
              <w:rPr>
                <w:rFonts w:ascii="Corbel" w:eastAsia="MS Mincho" w:hAnsi="Corbel" w:cs="Miriam"/>
                <w:lang w:val="el-GR"/>
              </w:rPr>
              <w:t>Θετικές Επιστήμες ή συναφές αντικείμενο.</w:t>
            </w:r>
          </w:p>
        </w:tc>
      </w:tr>
      <w:tr w:rsidR="00016CBA" w:rsidRPr="00016CBA" w14:paraId="7394C55D" w14:textId="77777777" w:rsidTr="00016CBA">
        <w:trPr>
          <w:cantSplit/>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hideMark/>
          </w:tcPr>
          <w:p w14:paraId="73E656C3" w14:textId="77777777" w:rsidR="00016CBA" w:rsidRPr="00912F3A" w:rsidRDefault="00016CBA" w:rsidP="00016CBA">
            <w:pPr>
              <w:suppressAutoHyphens w:val="0"/>
              <w:rPr>
                <w:rFonts w:ascii="Corbel" w:eastAsia="Calibri" w:hAnsi="Corbel" w:cs="Calibri"/>
                <w:lang w:val="el-GR" w:eastAsia="el-GR"/>
              </w:rPr>
            </w:pPr>
            <w:r w:rsidRPr="00912F3A">
              <w:rPr>
                <w:rFonts w:ascii="Corbel" w:eastAsia="Calibri" w:hAnsi="Corbel" w:cs="Calibri"/>
                <w:b/>
                <w:bCs/>
                <w:lang w:val="el-GR" w:eastAsia="el-GR"/>
              </w:rPr>
              <w:t>Πλήθος ατόμων</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hideMark/>
          </w:tcPr>
          <w:p w14:paraId="669B6C40" w14:textId="3D8751AA" w:rsidR="00016CBA" w:rsidRPr="00912F3A" w:rsidRDefault="00016CBA" w:rsidP="00016CBA">
            <w:pPr>
              <w:suppressAutoHyphens w:val="0"/>
              <w:rPr>
                <w:rFonts w:ascii="Corbel" w:eastAsia="Calibri" w:hAnsi="Corbel" w:cs="Calibri"/>
                <w:lang w:val="en-US" w:eastAsia="el-GR"/>
              </w:rPr>
            </w:pPr>
            <w:r w:rsidRPr="00912F3A">
              <w:rPr>
                <w:rFonts w:ascii="Corbel" w:hAnsi="Corbel"/>
                <w:b/>
                <w:lang w:val="el-GR" w:eastAsia="el-GR"/>
              </w:rPr>
              <w:t>1</w:t>
            </w:r>
          </w:p>
        </w:tc>
      </w:tr>
      <w:tr w:rsidR="00016CBA" w:rsidRPr="00AE33C9" w14:paraId="29DED67D" w14:textId="77777777" w:rsidTr="34808F4B">
        <w:trPr>
          <w:cantSplit/>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hideMark/>
          </w:tcPr>
          <w:p w14:paraId="2D647321" w14:textId="77777777" w:rsidR="00016CBA" w:rsidRPr="00912F3A" w:rsidRDefault="00016CBA" w:rsidP="00016CBA">
            <w:pPr>
              <w:suppressAutoHyphens w:val="0"/>
              <w:rPr>
                <w:rFonts w:ascii="Corbel" w:eastAsia="Calibri" w:hAnsi="Corbel" w:cs="Calibri"/>
                <w:lang w:val="el-GR" w:eastAsia="el-GR"/>
              </w:rPr>
            </w:pPr>
            <w:r w:rsidRPr="00912F3A">
              <w:rPr>
                <w:rFonts w:ascii="Corbel" w:eastAsia="Calibri" w:hAnsi="Corbel" w:cs="Calibri"/>
                <w:b/>
                <w:bCs/>
                <w:lang w:val="el-GR" w:eastAsia="el-GR"/>
              </w:rPr>
              <w:t>Συνοπτική περιγραφή του προς ανάθεση έργου</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2EC3E378" w14:textId="77777777" w:rsidR="006226D6" w:rsidRPr="00912F3A" w:rsidRDefault="006226D6" w:rsidP="006226D6">
            <w:pPr>
              <w:pStyle w:val="ac"/>
              <w:numPr>
                <w:ilvl w:val="0"/>
                <w:numId w:val="20"/>
              </w:numPr>
              <w:rPr>
                <w:rFonts w:ascii="Corbel" w:eastAsia="Corbel" w:hAnsi="Corbel" w:cs="Corbel"/>
                <w:sz w:val="20"/>
                <w:szCs w:val="20"/>
                <w:lang w:val="el-GR"/>
              </w:rPr>
            </w:pPr>
            <w:r w:rsidRPr="00912F3A">
              <w:rPr>
                <w:rFonts w:ascii="Corbel" w:eastAsia="Corbel" w:hAnsi="Corbel" w:cs="Corbel"/>
                <w:sz w:val="20"/>
                <w:szCs w:val="20"/>
                <w:lang w:val="el-GR"/>
              </w:rPr>
              <w:t>Αναγνώριση ευκαιριών χρηματοδότησης που ευθυγραμμίζονται με τους στόχους του HERON (Ευρωπαϊκά, Εθνικά και Ιδιωτικά ερευνητικά έργα).</w:t>
            </w:r>
          </w:p>
          <w:p w14:paraId="2BFA3D99" w14:textId="77777777" w:rsidR="006226D6" w:rsidRPr="00912F3A" w:rsidRDefault="006226D6" w:rsidP="006226D6">
            <w:pPr>
              <w:pStyle w:val="ac"/>
              <w:widowControl w:val="0"/>
              <w:numPr>
                <w:ilvl w:val="0"/>
                <w:numId w:val="11"/>
              </w:numPr>
              <w:tabs>
                <w:tab w:val="left" w:pos="226"/>
              </w:tabs>
              <w:spacing w:before="20" w:after="20"/>
              <w:rPr>
                <w:rFonts w:ascii="Corbel" w:eastAsia="Corbel" w:hAnsi="Corbel" w:cs="Corbel"/>
                <w:sz w:val="20"/>
                <w:szCs w:val="20"/>
                <w:lang w:val="el-GR"/>
              </w:rPr>
            </w:pPr>
            <w:r w:rsidRPr="00912F3A">
              <w:rPr>
                <w:rFonts w:ascii="Corbel" w:eastAsia="Corbel" w:hAnsi="Corbel" w:cs="Corbel"/>
                <w:sz w:val="20"/>
                <w:szCs w:val="20"/>
                <w:lang w:val="el-GR"/>
              </w:rPr>
              <w:t>Προετοιμασία και υποβολή υψηλής ποιότητας προτάσεων, διασφαλίζοντας τη σαφήνεια, τη συμμόρφωση και τη στρατηγική ευθυγράμμιση με τα κριτήρια χρηματοδότησης.</w:t>
            </w:r>
          </w:p>
          <w:p w14:paraId="3A19E99A" w14:textId="77777777" w:rsidR="006226D6" w:rsidRPr="00912F3A" w:rsidRDefault="006226D6" w:rsidP="006226D6">
            <w:pPr>
              <w:pStyle w:val="ac"/>
              <w:numPr>
                <w:ilvl w:val="0"/>
                <w:numId w:val="11"/>
              </w:numPr>
              <w:jc w:val="both"/>
              <w:rPr>
                <w:rFonts w:ascii="Corbel" w:eastAsia="Corbel" w:hAnsi="Corbel" w:cs="Corbel"/>
                <w:sz w:val="20"/>
                <w:szCs w:val="20"/>
                <w:lang w:val="el-GR"/>
              </w:rPr>
            </w:pPr>
            <w:r w:rsidRPr="00912F3A">
              <w:rPr>
                <w:rFonts w:ascii="Corbel" w:eastAsia="Corbel" w:hAnsi="Corbel" w:cs="Corbel"/>
                <w:sz w:val="20"/>
                <w:szCs w:val="20"/>
                <w:lang w:val="el-GR"/>
              </w:rPr>
              <w:t>Δημιουργία διεπιστημονικών κοινοπραξιών για την ενίσχυση των προτάσεων.</w:t>
            </w:r>
          </w:p>
          <w:p w14:paraId="0F239CAE" w14:textId="77777777" w:rsidR="006226D6" w:rsidRPr="00912F3A" w:rsidRDefault="006226D6" w:rsidP="006226D6">
            <w:pPr>
              <w:pStyle w:val="ac"/>
              <w:numPr>
                <w:ilvl w:val="0"/>
                <w:numId w:val="11"/>
              </w:numPr>
              <w:jc w:val="both"/>
              <w:rPr>
                <w:rFonts w:ascii="Corbel" w:eastAsia="Corbel" w:hAnsi="Corbel" w:cs="Corbel"/>
                <w:sz w:val="20"/>
                <w:szCs w:val="20"/>
                <w:lang w:val="el-GR"/>
              </w:rPr>
            </w:pPr>
            <w:r w:rsidRPr="00912F3A">
              <w:rPr>
                <w:rFonts w:ascii="Corbel" w:eastAsia="Corbel" w:hAnsi="Corbel" w:cs="Corbel"/>
                <w:sz w:val="20"/>
                <w:szCs w:val="20"/>
                <w:lang w:val="el-GR"/>
              </w:rPr>
              <w:t>Διαδικασία ανασκόπησης των προσχεδίων προτάσεων με στόχο την επιτυχία και τη διασφάλιση της ανταγωνιστικότητας της πρότασης σε σχέση με άλλες υποβολές.</w:t>
            </w:r>
          </w:p>
          <w:p w14:paraId="643E699E" w14:textId="77777777" w:rsidR="006226D6" w:rsidRPr="00912F3A" w:rsidRDefault="006226D6" w:rsidP="006226D6">
            <w:pPr>
              <w:pStyle w:val="ac"/>
              <w:numPr>
                <w:ilvl w:val="0"/>
                <w:numId w:val="11"/>
              </w:numPr>
              <w:jc w:val="both"/>
              <w:rPr>
                <w:rFonts w:ascii="Corbel" w:eastAsia="Corbel" w:hAnsi="Corbel" w:cs="Corbel"/>
                <w:sz w:val="20"/>
                <w:szCs w:val="20"/>
                <w:lang w:val="el-GR"/>
              </w:rPr>
            </w:pPr>
            <w:r w:rsidRPr="00912F3A">
              <w:rPr>
                <w:rFonts w:ascii="Corbel" w:eastAsia="Corbel" w:hAnsi="Corbel" w:cs="Corbel"/>
                <w:sz w:val="20"/>
                <w:szCs w:val="20"/>
                <w:lang w:val="el-GR"/>
              </w:rPr>
              <w:t>Συνεργασία με επιστήμονες του έργου για την εξασφάλιση επιστημονικής αριστείας στις προτάσεις.</w:t>
            </w:r>
          </w:p>
          <w:p w14:paraId="4966CB42" w14:textId="77777777" w:rsidR="006226D6" w:rsidRPr="00912F3A" w:rsidRDefault="006226D6" w:rsidP="006226D6">
            <w:pPr>
              <w:pStyle w:val="ac"/>
              <w:numPr>
                <w:ilvl w:val="0"/>
                <w:numId w:val="11"/>
              </w:numPr>
              <w:jc w:val="both"/>
              <w:rPr>
                <w:rFonts w:ascii="Corbel" w:eastAsia="Corbel" w:hAnsi="Corbel" w:cs="Corbel"/>
                <w:sz w:val="20"/>
                <w:szCs w:val="20"/>
                <w:lang w:val="el-GR"/>
              </w:rPr>
            </w:pPr>
            <w:r w:rsidRPr="00912F3A">
              <w:rPr>
                <w:rFonts w:ascii="Corbel" w:eastAsia="Corbel" w:hAnsi="Corbel" w:cs="Corbel"/>
                <w:sz w:val="20"/>
                <w:szCs w:val="20"/>
                <w:lang w:val="el-GR"/>
              </w:rPr>
              <w:t>Ανάπτυξη επαναχρησιμοποιήσιμου περιεχομένου και προτύπων για τη διευκόλυνση μελλοντικών προτάσεων.</w:t>
            </w:r>
          </w:p>
          <w:p w14:paraId="01A173A9" w14:textId="07907C4B" w:rsidR="00016CBA" w:rsidRPr="003B78A0" w:rsidRDefault="006226D6" w:rsidP="006226D6">
            <w:pPr>
              <w:pStyle w:val="ac"/>
              <w:numPr>
                <w:ilvl w:val="0"/>
                <w:numId w:val="11"/>
              </w:numPr>
              <w:jc w:val="both"/>
              <w:rPr>
                <w:rFonts w:ascii="Corbel" w:eastAsia="Times New Roman" w:hAnsi="Corbel" w:cs="Calibri"/>
                <w:sz w:val="20"/>
                <w:szCs w:val="20"/>
                <w:lang w:val="el-GR" w:eastAsia="el-GR"/>
              </w:rPr>
            </w:pPr>
            <w:r w:rsidRPr="00084F12">
              <w:rPr>
                <w:rFonts w:ascii="Corbel" w:eastAsia="Corbel" w:hAnsi="Corbel" w:cs="Calibri"/>
                <w:sz w:val="20"/>
                <w:szCs w:val="20"/>
                <w:lang w:val="el-GR" w:eastAsia="el-GR"/>
              </w:rPr>
              <w:t>Συνεργασία με ομάδες υποβολής προτάσεων από το ΕΚ Αθηνά, το IIT και το KIT με σκοπό την κοινή υποβολή προτάσεων.</w:t>
            </w:r>
          </w:p>
        </w:tc>
      </w:tr>
      <w:tr w:rsidR="00016CBA" w:rsidRPr="00016CBA" w14:paraId="582BBC62" w14:textId="77777777" w:rsidTr="006020DF">
        <w:trPr>
          <w:cantSplit/>
          <w:trHeight w:val="1062"/>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hideMark/>
          </w:tcPr>
          <w:p w14:paraId="64D746CF" w14:textId="671E7C00" w:rsidR="00016CBA" w:rsidRPr="00912F3A" w:rsidRDefault="00016CBA" w:rsidP="00016CBA">
            <w:pPr>
              <w:suppressAutoHyphens w:val="0"/>
              <w:snapToGrid w:val="0"/>
              <w:rPr>
                <w:rFonts w:ascii="Corbel" w:eastAsia="Calibri" w:hAnsi="Corbel" w:cs="Calibri"/>
                <w:lang w:val="el-GR" w:eastAsia="el-GR"/>
              </w:rPr>
            </w:pPr>
            <w:r w:rsidRPr="00912F3A">
              <w:rPr>
                <w:rFonts w:ascii="Corbel" w:hAnsi="Corbel"/>
                <w:b/>
                <w:lang w:val="el-GR"/>
              </w:rPr>
              <w:t>Εκτιμώμενη διάρκεια σύμβασης</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31C470E5" w14:textId="5B8DE2A0" w:rsidR="00016CBA" w:rsidRPr="00912F3A" w:rsidRDefault="00016CBA" w:rsidP="00016CBA">
            <w:pPr>
              <w:jc w:val="both"/>
              <w:rPr>
                <w:rFonts w:ascii="Corbel" w:hAnsi="Corbel"/>
                <w:lang w:val="el-GR"/>
              </w:rPr>
            </w:pPr>
            <w:r w:rsidRPr="00912F3A">
              <w:rPr>
                <w:rFonts w:ascii="Corbel" w:hAnsi="Corbel" w:cs="Calibri"/>
                <w:lang w:val="el-GR" w:eastAsia="el-GR"/>
              </w:rPr>
              <w:t xml:space="preserve">6 μήνες. Η σύμβαση δύναται να ανανεωθεί ή να παραταθεί χωρίς περιορισμό μετά από απόφαση του ΔΣ του ΕΚ Αθηνά και εφόσον υπάρχει η απαιτούμενη πίστωση στο έργο, χωρίς διενέργεια νέας Πρόσκλησης, μέχρι την ημερομηνία λήξης του έργου. Ο εκτιμώμενος χρόνος έναρξης του έργου </w:t>
            </w:r>
            <w:r w:rsidRPr="006020DF">
              <w:rPr>
                <w:rFonts w:ascii="Corbel" w:hAnsi="Corbel" w:cs="Calibri"/>
                <w:lang w:val="el-GR" w:eastAsia="el-GR"/>
              </w:rPr>
              <w:t>είναι η «</w:t>
            </w:r>
            <w:r w:rsidR="00431DD0">
              <w:rPr>
                <w:rFonts w:ascii="Corbel" w:hAnsi="Corbel" w:cs="Calibri"/>
                <w:lang w:val="en-US" w:eastAsia="el-GR"/>
              </w:rPr>
              <w:t>01</w:t>
            </w:r>
            <w:r w:rsidRPr="006020DF">
              <w:rPr>
                <w:rFonts w:ascii="Corbel" w:hAnsi="Corbel" w:cs="Calibri"/>
                <w:lang w:val="el-GR" w:eastAsia="el-GR"/>
              </w:rPr>
              <w:t>/</w:t>
            </w:r>
            <w:r w:rsidR="006226D6">
              <w:rPr>
                <w:rFonts w:ascii="Corbel" w:hAnsi="Corbel" w:cs="Calibri"/>
                <w:lang w:val="el-GR" w:eastAsia="el-GR"/>
              </w:rPr>
              <w:t>10</w:t>
            </w:r>
            <w:r w:rsidRPr="006020DF">
              <w:rPr>
                <w:rFonts w:ascii="Corbel" w:hAnsi="Corbel" w:cs="Calibri"/>
                <w:lang w:val="el-GR" w:eastAsia="el-GR"/>
              </w:rPr>
              <w:t>/202</w:t>
            </w:r>
            <w:r w:rsidR="001F4C65" w:rsidRPr="006020DF">
              <w:rPr>
                <w:rFonts w:ascii="Corbel" w:hAnsi="Corbel" w:cs="Calibri"/>
                <w:lang w:val="en-US" w:eastAsia="el-GR"/>
              </w:rPr>
              <w:t>6</w:t>
            </w:r>
            <w:r w:rsidRPr="006020DF">
              <w:rPr>
                <w:rFonts w:ascii="Corbel" w:hAnsi="Corbel" w:cs="Calibri"/>
                <w:lang w:val="el-GR" w:eastAsia="el-GR"/>
              </w:rPr>
              <w:t>».</w:t>
            </w:r>
          </w:p>
        </w:tc>
      </w:tr>
      <w:tr w:rsidR="00016CBA" w:rsidRPr="00AE33C9" w14:paraId="74D29FD2" w14:textId="77777777" w:rsidTr="34808F4B">
        <w:trPr>
          <w:cantSplit/>
          <w:jc w:val="center"/>
        </w:trPr>
        <w:tc>
          <w:tcPr>
            <w:tcW w:w="1819" w:type="pct"/>
            <w:tcBorders>
              <w:top w:val="dotted" w:sz="4" w:space="0" w:color="auto"/>
              <w:left w:val="dotted" w:sz="4" w:space="0" w:color="auto"/>
              <w:bottom w:val="dotted" w:sz="4" w:space="0" w:color="auto"/>
              <w:right w:val="dotted" w:sz="4" w:space="0" w:color="auto"/>
            </w:tcBorders>
            <w:shd w:val="clear" w:color="auto" w:fill="F2F2F2" w:themeFill="background1" w:themeFillShade="F2"/>
            <w:tcMar>
              <w:top w:w="0" w:type="dxa"/>
              <w:left w:w="108" w:type="dxa"/>
              <w:bottom w:w="0" w:type="dxa"/>
              <w:right w:w="108" w:type="dxa"/>
            </w:tcMar>
            <w:vAlign w:val="center"/>
          </w:tcPr>
          <w:p w14:paraId="20E6E879" w14:textId="3EB1F4EC" w:rsidR="00016CBA" w:rsidRPr="00912F3A" w:rsidRDefault="00016CBA" w:rsidP="00016CBA">
            <w:pPr>
              <w:suppressAutoHyphens w:val="0"/>
              <w:snapToGrid w:val="0"/>
              <w:rPr>
                <w:rFonts w:ascii="Corbel" w:eastAsia="Calibri" w:hAnsi="Corbel" w:cs="Calibri"/>
                <w:b/>
                <w:bCs/>
                <w:lang w:val="el-GR" w:eastAsia="el-GR"/>
              </w:rPr>
            </w:pPr>
            <w:r w:rsidRPr="00912F3A">
              <w:rPr>
                <w:rFonts w:ascii="Corbel" w:hAnsi="Corbel"/>
                <w:b/>
                <w:lang w:val="el-GR"/>
              </w:rPr>
              <w:t>Τόπος παραλαβής έργου</w:t>
            </w:r>
          </w:p>
        </w:tc>
        <w:tc>
          <w:tcPr>
            <w:tcW w:w="3181" w:type="pc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557140DF" w14:textId="581579AC" w:rsidR="00CA6BB6" w:rsidRPr="00912F3A" w:rsidRDefault="00016CBA" w:rsidP="00CA6BB6">
            <w:pPr>
              <w:jc w:val="both"/>
              <w:rPr>
                <w:rFonts w:ascii="Corbel" w:hAnsi="Corbel" w:cs="Calibri"/>
                <w:lang w:val="el-GR" w:eastAsia="el-GR"/>
              </w:rPr>
            </w:pPr>
            <w:r w:rsidRPr="00912F3A">
              <w:rPr>
                <w:rFonts w:ascii="Corbel" w:hAnsi="Corbel" w:cs="Calibri"/>
                <w:lang w:val="el-GR" w:eastAsia="el-GR"/>
              </w:rPr>
              <w:t>Ως τόπος απασχόλησης του έκτακτου προσωπικού ορίζονται οι εγκαταστάσεις του ΕΚ Αθηνά στην Αθήνα.</w:t>
            </w:r>
          </w:p>
        </w:tc>
      </w:tr>
    </w:tbl>
    <w:tbl>
      <w:tblPr>
        <w:tblStyle w:val="TableGrid1531"/>
        <w:tblW w:w="4871" w:type="pct"/>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483"/>
        <w:gridCol w:w="83"/>
        <w:gridCol w:w="8131"/>
        <w:gridCol w:w="159"/>
        <w:gridCol w:w="1492"/>
      </w:tblGrid>
      <w:tr w:rsidR="00CA6BB6" w:rsidRPr="002271BC" w14:paraId="2A6BFBD2" w14:textId="77777777" w:rsidTr="0072228C">
        <w:trPr>
          <w:cantSplit/>
          <w:jc w:val="center"/>
        </w:trPr>
        <w:tc>
          <w:tcPr>
            <w:tcW w:w="5000" w:type="pct"/>
            <w:gridSpan w:val="5"/>
            <w:shd w:val="clear" w:color="auto" w:fill="BFBFBF" w:themeFill="background1" w:themeFillShade="BF"/>
            <w:vAlign w:val="center"/>
          </w:tcPr>
          <w:p w14:paraId="083D156F" w14:textId="77777777" w:rsidR="00CA6BB6" w:rsidRPr="00912F3A" w:rsidRDefault="00CA6BB6" w:rsidP="00464997">
            <w:pPr>
              <w:tabs>
                <w:tab w:val="left" w:pos="226"/>
              </w:tabs>
              <w:spacing w:before="120" w:after="120"/>
              <w:jc w:val="center"/>
              <w:rPr>
                <w:rFonts w:ascii="Corbel" w:hAnsi="Corbel"/>
                <w:b/>
                <w:sz w:val="20"/>
                <w:szCs w:val="20"/>
                <w:lang w:val="el-GR" w:eastAsia="el-GR"/>
              </w:rPr>
            </w:pPr>
            <w:r w:rsidRPr="00912F3A">
              <w:rPr>
                <w:rFonts w:ascii="Corbel" w:hAnsi="Corbel"/>
                <w:b/>
                <w:sz w:val="20"/>
                <w:szCs w:val="20"/>
                <w:lang w:val="el-GR" w:eastAsia="el-GR"/>
              </w:rPr>
              <w:t>ΑΠΑΡΑΙΤΗΤΑ ΠΡΟΣΟΝΤΑ</w:t>
            </w:r>
          </w:p>
        </w:tc>
      </w:tr>
      <w:tr w:rsidR="00CA6BB6" w:rsidRPr="00AE33C9" w14:paraId="67093330" w14:textId="77777777" w:rsidTr="0072228C">
        <w:trPr>
          <w:cantSplit/>
          <w:trHeight w:val="493"/>
          <w:jc w:val="center"/>
        </w:trPr>
        <w:tc>
          <w:tcPr>
            <w:tcW w:w="5000" w:type="pct"/>
            <w:gridSpan w:val="5"/>
            <w:shd w:val="clear" w:color="auto" w:fill="FFFFFF" w:themeFill="background1"/>
            <w:vAlign w:val="center"/>
          </w:tcPr>
          <w:p w14:paraId="7133AC7E" w14:textId="77777777" w:rsidR="006226D6" w:rsidRPr="006226D6" w:rsidRDefault="006226D6" w:rsidP="006226D6">
            <w:pPr>
              <w:numPr>
                <w:ilvl w:val="0"/>
                <w:numId w:val="8"/>
              </w:numPr>
              <w:suppressAutoHyphens w:val="0"/>
              <w:ind w:left="370" w:hanging="370"/>
              <w:jc w:val="both"/>
              <w:rPr>
                <w:rFonts w:ascii="Corbel" w:hAnsi="Corbel"/>
                <w:sz w:val="20"/>
                <w:szCs w:val="20"/>
                <w:lang w:val="el-GR" w:eastAsia="el-GR"/>
              </w:rPr>
            </w:pPr>
            <w:r w:rsidRPr="006226D6">
              <w:rPr>
                <w:rFonts w:ascii="Corbel" w:hAnsi="Corbel"/>
                <w:sz w:val="20"/>
                <w:szCs w:val="20"/>
                <w:lang w:val="el-GR" w:eastAsia="el-GR"/>
              </w:rPr>
              <w:lastRenderedPageBreak/>
              <w:t>Πτυχίο ΑΕΙ σε Οικονομικές Επιστήμες, Πληροφορικής, Θετικές Επιστήμες ή συναφές αντικείμενο από αναγνωρισμένες σχολές της ημεδαπής ή της αλλοδαπής.</w:t>
            </w:r>
          </w:p>
          <w:p w14:paraId="5A2F6381" w14:textId="666D5150" w:rsidR="00294F9D" w:rsidRPr="006226D6" w:rsidRDefault="006226D6" w:rsidP="006226D6">
            <w:pPr>
              <w:numPr>
                <w:ilvl w:val="0"/>
                <w:numId w:val="8"/>
              </w:numPr>
              <w:suppressAutoHyphens w:val="0"/>
              <w:ind w:left="370" w:hanging="370"/>
              <w:jc w:val="both"/>
              <w:rPr>
                <w:rFonts w:ascii="Corbel" w:hAnsi="Corbel"/>
                <w:sz w:val="20"/>
                <w:szCs w:val="20"/>
                <w:lang w:val="el-GR" w:eastAsia="el-GR"/>
              </w:rPr>
            </w:pPr>
            <w:r w:rsidRPr="006226D6">
              <w:rPr>
                <w:rFonts w:ascii="Corbel" w:hAnsi="Corbel"/>
                <w:sz w:val="20"/>
                <w:szCs w:val="20"/>
                <w:lang w:val="el-GR" w:eastAsia="el-GR"/>
              </w:rPr>
              <w:t xml:space="preserve">Τουλάχιστον 2 έτη αποδεδειγμένης επαγγελματικής εμπειρίας στη συγγραφή προτάσεων χρηματοδότησης (π.χ. </w:t>
            </w:r>
            <w:proofErr w:type="spellStart"/>
            <w:r w:rsidRPr="006226D6">
              <w:rPr>
                <w:rFonts w:ascii="Corbel" w:hAnsi="Corbel"/>
                <w:sz w:val="20"/>
                <w:szCs w:val="20"/>
                <w:lang w:val="el-GR" w:eastAsia="el-GR"/>
              </w:rPr>
              <w:t>Horizon</w:t>
            </w:r>
            <w:proofErr w:type="spellEnd"/>
            <w:r w:rsidRPr="006226D6">
              <w:rPr>
                <w:rFonts w:ascii="Corbel" w:hAnsi="Corbel"/>
                <w:sz w:val="20"/>
                <w:szCs w:val="20"/>
                <w:lang w:val="el-GR" w:eastAsia="el-GR"/>
              </w:rPr>
              <w:t xml:space="preserve"> Europe, ΕΣΠΑ, Ταμείο Ανάκαμψης).</w:t>
            </w:r>
          </w:p>
        </w:tc>
      </w:tr>
      <w:tr w:rsidR="00CA6BB6" w:rsidRPr="002271BC" w14:paraId="2BA77F86" w14:textId="77777777" w:rsidTr="0072228C">
        <w:trPr>
          <w:cantSplit/>
          <w:jc w:val="center"/>
        </w:trPr>
        <w:tc>
          <w:tcPr>
            <w:tcW w:w="5000" w:type="pct"/>
            <w:gridSpan w:val="5"/>
            <w:shd w:val="clear" w:color="auto" w:fill="BFBFBF" w:themeFill="background1" w:themeFillShade="BF"/>
            <w:vAlign w:val="center"/>
          </w:tcPr>
          <w:p w14:paraId="66FDA4C8" w14:textId="77777777" w:rsidR="00CA6BB6" w:rsidRPr="00912F3A" w:rsidRDefault="00CA6BB6" w:rsidP="00464997">
            <w:pPr>
              <w:tabs>
                <w:tab w:val="left" w:pos="226"/>
              </w:tabs>
              <w:spacing w:before="120" w:after="120"/>
              <w:jc w:val="center"/>
              <w:rPr>
                <w:rFonts w:ascii="Corbel" w:hAnsi="Corbel"/>
                <w:b/>
                <w:sz w:val="20"/>
                <w:szCs w:val="20"/>
                <w:lang w:val="el-GR" w:eastAsia="el-GR"/>
              </w:rPr>
            </w:pPr>
            <w:r w:rsidRPr="00912F3A">
              <w:rPr>
                <w:rFonts w:ascii="Corbel" w:hAnsi="Corbel"/>
                <w:b/>
                <w:sz w:val="20"/>
                <w:szCs w:val="20"/>
                <w:lang w:val="el-GR" w:eastAsia="el-GR"/>
              </w:rPr>
              <w:t>ΕΠΙΘΥΜΗΤΑ ΠΡΟΣΟΝΤΑ</w:t>
            </w:r>
          </w:p>
        </w:tc>
      </w:tr>
      <w:tr w:rsidR="0072228C" w:rsidRPr="002271BC" w14:paraId="3B7512A0" w14:textId="77777777" w:rsidTr="007D6106">
        <w:trPr>
          <w:cantSplit/>
          <w:trHeight w:val="386"/>
          <w:jc w:val="center"/>
        </w:trPr>
        <w:tc>
          <w:tcPr>
            <w:tcW w:w="233" w:type="pct"/>
            <w:shd w:val="clear" w:color="auto" w:fill="F2F2F2" w:themeFill="background1" w:themeFillShade="F2"/>
            <w:vAlign w:val="center"/>
          </w:tcPr>
          <w:p w14:paraId="53D3FC9D" w14:textId="77777777" w:rsidR="00CA6BB6" w:rsidRPr="002271BC" w:rsidRDefault="00CA6BB6"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α/α</w:t>
            </w:r>
          </w:p>
        </w:tc>
        <w:tc>
          <w:tcPr>
            <w:tcW w:w="3969" w:type="pct"/>
            <w:gridSpan w:val="2"/>
            <w:shd w:val="clear" w:color="auto" w:fill="F2F2F2" w:themeFill="background1" w:themeFillShade="F2"/>
            <w:vAlign w:val="center"/>
          </w:tcPr>
          <w:p w14:paraId="068EF113" w14:textId="77777777" w:rsidR="00CA6BB6" w:rsidRPr="002271BC" w:rsidRDefault="00CA6BB6"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Κριτήρια αξιολόγησης</w:t>
            </w:r>
          </w:p>
        </w:tc>
        <w:tc>
          <w:tcPr>
            <w:tcW w:w="798" w:type="pct"/>
            <w:gridSpan w:val="2"/>
            <w:shd w:val="clear" w:color="auto" w:fill="F2F2F2" w:themeFill="background1" w:themeFillShade="F2"/>
            <w:vAlign w:val="center"/>
          </w:tcPr>
          <w:p w14:paraId="34C317CE" w14:textId="77777777" w:rsidR="00CA6BB6" w:rsidRPr="002271BC" w:rsidRDefault="00CA6BB6"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Βαθμολόγηση</w:t>
            </w:r>
          </w:p>
        </w:tc>
      </w:tr>
      <w:tr w:rsidR="0072228C" w:rsidRPr="00261DCA" w14:paraId="19A9E4C2" w14:textId="77777777" w:rsidTr="007D6106">
        <w:trPr>
          <w:cantSplit/>
          <w:trHeight w:val="1648"/>
          <w:jc w:val="center"/>
        </w:trPr>
        <w:tc>
          <w:tcPr>
            <w:tcW w:w="233" w:type="pct"/>
            <w:vAlign w:val="center"/>
          </w:tcPr>
          <w:p w14:paraId="15586755" w14:textId="6152CF32" w:rsidR="00912F3A" w:rsidRPr="0029400F" w:rsidRDefault="00912F3A" w:rsidP="00912F3A">
            <w:pPr>
              <w:tabs>
                <w:tab w:val="left" w:pos="226"/>
              </w:tabs>
              <w:jc w:val="center"/>
              <w:rPr>
                <w:rFonts w:ascii="Corbel" w:hAnsi="Corbel"/>
                <w:b/>
                <w:bCs/>
                <w:sz w:val="20"/>
                <w:szCs w:val="20"/>
                <w:lang w:val="el-GR"/>
              </w:rPr>
            </w:pPr>
            <w:r w:rsidRPr="0029400F">
              <w:rPr>
                <w:rFonts w:ascii="Corbel" w:hAnsi="Corbel" w:cs="Segoe UI"/>
                <w:b/>
                <w:bCs/>
                <w:sz w:val="20"/>
                <w:szCs w:val="20"/>
              </w:rPr>
              <w:t>1</w:t>
            </w:r>
          </w:p>
        </w:tc>
        <w:tc>
          <w:tcPr>
            <w:tcW w:w="3969" w:type="pct"/>
            <w:gridSpan w:val="2"/>
            <w:shd w:val="clear" w:color="auto" w:fill="FFFFFF" w:themeFill="background1"/>
            <w:vAlign w:val="center"/>
          </w:tcPr>
          <w:p w14:paraId="06E032A2" w14:textId="77777777" w:rsidR="006226D6" w:rsidRPr="009724B4" w:rsidRDefault="006226D6" w:rsidP="006226D6">
            <w:pPr>
              <w:pStyle w:val="ac"/>
              <w:ind w:left="322"/>
              <w:jc w:val="center"/>
              <w:rPr>
                <w:rFonts w:ascii="Corbel" w:eastAsia="Times New Roman" w:hAnsi="Corbel"/>
                <w:sz w:val="20"/>
                <w:szCs w:val="20"/>
                <w:lang w:val="el-GR" w:eastAsia="el-GR"/>
              </w:rPr>
            </w:pPr>
            <w:r>
              <w:rPr>
                <w:rFonts w:ascii="Corbel" w:eastAsia="Times New Roman" w:hAnsi="Corbel"/>
                <w:sz w:val="20"/>
                <w:szCs w:val="20"/>
                <w:lang w:val="el-GR" w:eastAsia="el-GR"/>
              </w:rPr>
              <w:t>Επαγγελματική ε</w:t>
            </w:r>
            <w:r w:rsidRPr="009724B4">
              <w:rPr>
                <w:rFonts w:ascii="Corbel" w:eastAsia="Times New Roman" w:hAnsi="Corbel"/>
                <w:sz w:val="20"/>
                <w:szCs w:val="20"/>
                <w:lang w:val="el-GR" w:eastAsia="el-GR"/>
              </w:rPr>
              <w:t>μπειρία στο αντικείμενο της θέσης πλέον της απαιτούμενης.</w:t>
            </w:r>
          </w:p>
          <w:p w14:paraId="62031783" w14:textId="77777777" w:rsidR="006226D6" w:rsidRPr="00A56149" w:rsidRDefault="006226D6" w:rsidP="006226D6">
            <w:pPr>
              <w:pStyle w:val="ac"/>
              <w:ind w:left="322"/>
              <w:jc w:val="center"/>
              <w:rPr>
                <w:rFonts w:ascii="Corbel" w:eastAsia="Times New Roman" w:hAnsi="Corbel"/>
                <w:sz w:val="20"/>
                <w:szCs w:val="20"/>
                <w:u w:val="single"/>
                <w:lang w:val="el-GR" w:eastAsia="el-GR"/>
              </w:rPr>
            </w:pPr>
            <w:r w:rsidRPr="00A56149">
              <w:rPr>
                <w:rFonts w:ascii="Corbel" w:eastAsia="Times New Roman" w:hAnsi="Corbel"/>
                <w:sz w:val="20"/>
                <w:szCs w:val="20"/>
                <w:u w:val="single"/>
                <w:lang w:val="el-GR" w:eastAsia="el-GR"/>
              </w:rPr>
              <w:t xml:space="preserve">Τρόπος απόδειξης: </w:t>
            </w:r>
          </w:p>
          <w:p w14:paraId="2BA9F24E" w14:textId="77777777" w:rsidR="006226D6" w:rsidRPr="009724B4" w:rsidRDefault="006226D6" w:rsidP="006226D6">
            <w:pPr>
              <w:pStyle w:val="ac"/>
              <w:ind w:left="322"/>
              <w:jc w:val="center"/>
              <w:rPr>
                <w:rFonts w:ascii="Corbel" w:eastAsia="Times New Roman" w:hAnsi="Corbel"/>
                <w:sz w:val="20"/>
                <w:szCs w:val="20"/>
                <w:lang w:val="el-GR" w:eastAsia="el-GR"/>
              </w:rPr>
            </w:pPr>
            <w:r w:rsidRPr="009724B4">
              <w:rPr>
                <w:rFonts w:ascii="Corbel" w:eastAsia="Times New Roman" w:hAnsi="Corbel"/>
                <w:sz w:val="20"/>
                <w:szCs w:val="20"/>
                <w:lang w:val="el-GR" w:eastAsia="el-GR"/>
              </w:rPr>
              <w:t xml:space="preserve">Αποδεικνύεται από βεβαιώσεις προϋπηρεσίας ή αντίγραφα συμβάσεων. Αξιολογείται η εμπειρία άνω των 2 ετών. Ως μέγιστη επιπλέον εμπειρία θεωρούνται τα 4 έτη. </w:t>
            </w:r>
          </w:p>
          <w:p w14:paraId="31C15B86" w14:textId="77777777" w:rsidR="006226D6" w:rsidRPr="009724B4" w:rsidRDefault="006226D6" w:rsidP="006226D6">
            <w:pPr>
              <w:pStyle w:val="ac"/>
              <w:ind w:left="322"/>
              <w:jc w:val="center"/>
              <w:rPr>
                <w:rFonts w:ascii="Corbel" w:eastAsia="Times New Roman" w:hAnsi="Corbel"/>
                <w:sz w:val="20"/>
                <w:szCs w:val="20"/>
                <w:lang w:val="el-GR" w:eastAsia="el-GR"/>
              </w:rPr>
            </w:pPr>
            <w:proofErr w:type="spellStart"/>
            <w:r w:rsidRPr="009724B4">
              <w:rPr>
                <w:rFonts w:ascii="Corbel" w:eastAsia="Times New Roman" w:hAnsi="Corbel"/>
                <w:sz w:val="20"/>
                <w:szCs w:val="20"/>
                <w:lang w:val="el-GR" w:eastAsia="el-GR"/>
              </w:rPr>
              <w:t>Μοριοδότηση</w:t>
            </w:r>
            <w:proofErr w:type="spellEnd"/>
            <w:r w:rsidRPr="009724B4">
              <w:rPr>
                <w:rFonts w:ascii="Corbel" w:eastAsia="Times New Roman" w:hAnsi="Corbel"/>
                <w:sz w:val="20"/>
                <w:szCs w:val="20"/>
                <w:lang w:val="el-GR" w:eastAsia="el-GR"/>
              </w:rPr>
              <w:t>:</w:t>
            </w:r>
          </w:p>
          <w:p w14:paraId="52E018D2" w14:textId="61E0FE91" w:rsidR="00912F3A" w:rsidRPr="00986B8F" w:rsidRDefault="006226D6" w:rsidP="006226D6">
            <w:pPr>
              <w:tabs>
                <w:tab w:val="left" w:pos="226"/>
              </w:tabs>
              <w:jc w:val="center"/>
              <w:rPr>
                <w:rFonts w:ascii="Corbel" w:eastAsia="Times New Roman" w:hAnsi="Corbel"/>
                <w:sz w:val="20"/>
                <w:szCs w:val="20"/>
                <w:lang w:val="el-GR" w:eastAsia="el-GR"/>
              </w:rPr>
            </w:pPr>
            <w:r w:rsidRPr="00986B8F">
              <w:rPr>
                <w:rFonts w:ascii="Corbel" w:eastAsia="Times New Roman" w:hAnsi="Corbel"/>
                <w:sz w:val="20"/>
                <w:szCs w:val="20"/>
                <w:lang w:val="el-GR" w:eastAsia="el-GR"/>
              </w:rPr>
              <w:t>Αριθμός ετών * 30/4</w:t>
            </w:r>
          </w:p>
        </w:tc>
        <w:tc>
          <w:tcPr>
            <w:tcW w:w="798" w:type="pct"/>
            <w:gridSpan w:val="2"/>
            <w:shd w:val="clear" w:color="auto" w:fill="FFFFFF" w:themeFill="background1"/>
            <w:vAlign w:val="center"/>
          </w:tcPr>
          <w:p w14:paraId="7A869FB5" w14:textId="4DD64E83" w:rsidR="00912F3A" w:rsidRPr="006C76FA" w:rsidRDefault="00903464" w:rsidP="00912F3A">
            <w:pPr>
              <w:tabs>
                <w:tab w:val="left" w:pos="226"/>
              </w:tabs>
              <w:jc w:val="center"/>
              <w:rPr>
                <w:rFonts w:ascii="Corbel" w:hAnsi="Corbel"/>
                <w:sz w:val="20"/>
                <w:szCs w:val="20"/>
              </w:rPr>
            </w:pPr>
            <w:r w:rsidRPr="006C76FA">
              <w:rPr>
                <w:rFonts w:ascii="Corbel" w:hAnsi="Corbel"/>
                <w:sz w:val="20"/>
                <w:szCs w:val="20"/>
              </w:rPr>
              <w:t>0-</w:t>
            </w:r>
            <w:r w:rsidR="00751B21">
              <w:rPr>
                <w:rFonts w:ascii="Corbel" w:hAnsi="Corbel"/>
                <w:sz w:val="20"/>
                <w:szCs w:val="20"/>
                <w:lang w:val="el-GR"/>
              </w:rPr>
              <w:t>3</w:t>
            </w:r>
            <w:r w:rsidRPr="006C76FA">
              <w:rPr>
                <w:rFonts w:ascii="Corbel" w:hAnsi="Corbel"/>
                <w:sz w:val="20"/>
                <w:szCs w:val="20"/>
              </w:rPr>
              <w:t xml:space="preserve">0 </w:t>
            </w:r>
            <w:proofErr w:type="spellStart"/>
            <w:r w:rsidRPr="006C76FA">
              <w:rPr>
                <w:rFonts w:ascii="Corbel" w:hAnsi="Corbel"/>
                <w:sz w:val="20"/>
                <w:szCs w:val="20"/>
              </w:rPr>
              <w:t>μόρι</w:t>
            </w:r>
            <w:proofErr w:type="spellEnd"/>
            <w:r w:rsidRPr="006C76FA">
              <w:rPr>
                <w:rFonts w:ascii="Corbel" w:hAnsi="Corbel"/>
                <w:sz w:val="20"/>
                <w:szCs w:val="20"/>
              </w:rPr>
              <w:t>α</w:t>
            </w:r>
          </w:p>
        </w:tc>
      </w:tr>
      <w:tr w:rsidR="0072228C" w:rsidRPr="002271BC" w14:paraId="0F12AF84" w14:textId="77777777" w:rsidTr="007D6106">
        <w:trPr>
          <w:cantSplit/>
          <w:trHeight w:val="1405"/>
          <w:jc w:val="center"/>
        </w:trPr>
        <w:tc>
          <w:tcPr>
            <w:tcW w:w="233" w:type="pct"/>
            <w:vAlign w:val="center"/>
          </w:tcPr>
          <w:p w14:paraId="25B99FA6" w14:textId="5A9E0148" w:rsidR="00912F3A" w:rsidRPr="0029400F" w:rsidRDefault="00912F3A" w:rsidP="00912F3A">
            <w:pPr>
              <w:tabs>
                <w:tab w:val="left" w:pos="226"/>
              </w:tabs>
              <w:jc w:val="center"/>
              <w:rPr>
                <w:rFonts w:ascii="Corbel" w:hAnsi="Corbel"/>
                <w:b/>
                <w:bCs/>
                <w:sz w:val="20"/>
                <w:szCs w:val="20"/>
                <w:lang w:val="el-GR"/>
              </w:rPr>
            </w:pPr>
            <w:r w:rsidRPr="0029400F">
              <w:rPr>
                <w:rFonts w:ascii="Corbel" w:hAnsi="Corbel" w:cs="Segoe UI"/>
                <w:b/>
                <w:bCs/>
                <w:sz w:val="20"/>
                <w:szCs w:val="20"/>
              </w:rPr>
              <w:t>2</w:t>
            </w:r>
          </w:p>
        </w:tc>
        <w:tc>
          <w:tcPr>
            <w:tcW w:w="3969" w:type="pct"/>
            <w:gridSpan w:val="2"/>
            <w:shd w:val="clear" w:color="auto" w:fill="FFFFFF" w:themeFill="background1"/>
            <w:vAlign w:val="center"/>
          </w:tcPr>
          <w:p w14:paraId="1A00CDB0" w14:textId="77777777" w:rsidR="006226D6" w:rsidRPr="006226D6" w:rsidRDefault="006226D6" w:rsidP="006226D6">
            <w:pPr>
              <w:tabs>
                <w:tab w:val="left" w:pos="226"/>
              </w:tabs>
              <w:spacing w:before="20" w:after="20"/>
              <w:ind w:left="227"/>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Κάτοχος μεταπτυχιακού τίτλου σπουδών σε πεδίο σχετικό με τις τεχνολογίες αιχμής.</w:t>
            </w:r>
          </w:p>
          <w:p w14:paraId="2BDF866C" w14:textId="77777777" w:rsidR="006226D6" w:rsidRPr="00A56149" w:rsidRDefault="006226D6" w:rsidP="006226D6">
            <w:pPr>
              <w:pStyle w:val="ac"/>
              <w:ind w:left="322"/>
              <w:jc w:val="center"/>
              <w:rPr>
                <w:rFonts w:ascii="Corbel" w:eastAsia="Times New Roman" w:hAnsi="Corbel"/>
                <w:sz w:val="20"/>
                <w:szCs w:val="20"/>
                <w:u w:val="single"/>
                <w:lang w:val="el-GR" w:eastAsia="el-GR"/>
              </w:rPr>
            </w:pPr>
            <w:r w:rsidRPr="00A56149">
              <w:rPr>
                <w:rFonts w:ascii="Corbel" w:eastAsia="Times New Roman" w:hAnsi="Corbel"/>
                <w:sz w:val="20"/>
                <w:szCs w:val="20"/>
                <w:u w:val="single"/>
                <w:lang w:val="el-GR" w:eastAsia="el-GR"/>
              </w:rPr>
              <w:t>Τρόπος απόδειξης:</w:t>
            </w:r>
          </w:p>
          <w:p w14:paraId="39349A87" w14:textId="77777777" w:rsidR="006226D6" w:rsidRPr="009724B4" w:rsidRDefault="006226D6" w:rsidP="006226D6">
            <w:pPr>
              <w:pStyle w:val="ac"/>
              <w:ind w:left="322"/>
              <w:jc w:val="center"/>
              <w:rPr>
                <w:rFonts w:ascii="Corbel" w:eastAsia="Times New Roman" w:hAnsi="Corbel"/>
                <w:sz w:val="20"/>
                <w:szCs w:val="20"/>
                <w:lang w:val="el-GR" w:eastAsia="el-GR"/>
              </w:rPr>
            </w:pPr>
            <w:r w:rsidRPr="009724B4">
              <w:rPr>
                <w:rFonts w:ascii="Corbel" w:eastAsia="Times New Roman" w:hAnsi="Corbel"/>
                <w:sz w:val="20"/>
                <w:szCs w:val="20"/>
                <w:lang w:val="el-GR" w:eastAsia="el-GR"/>
              </w:rPr>
              <w:t>Αποδεικνύεται από  προσκόμιση του τίτλου σπουδών. Ειδικά για τους κατόχους μεταπτυχιακού τίτλου που προκύπτει μετά από επιτυχή ολοκλήρωση πενταετούς διάρκειας σπουδών απαιτείται πιστοποίηση από τη Γραμματεία της αντίστοιχης Σχολής ότι το δίπλωμα που απονέμεται αποτελεί ενιαίο και αδιάσπαστο τίτλο σπουδών μεταπτυχιακού επιπέδου.</w:t>
            </w:r>
          </w:p>
          <w:p w14:paraId="3218F6D9" w14:textId="77777777" w:rsidR="006226D6" w:rsidRPr="009724B4" w:rsidRDefault="006226D6" w:rsidP="006226D6">
            <w:pPr>
              <w:pStyle w:val="ac"/>
              <w:ind w:left="322"/>
              <w:jc w:val="center"/>
              <w:rPr>
                <w:rFonts w:ascii="Corbel" w:eastAsia="Times New Roman" w:hAnsi="Corbel"/>
                <w:sz w:val="20"/>
                <w:szCs w:val="20"/>
                <w:lang w:val="el-GR" w:eastAsia="el-GR"/>
              </w:rPr>
            </w:pPr>
            <w:proofErr w:type="spellStart"/>
            <w:r w:rsidRPr="009724B4">
              <w:rPr>
                <w:rFonts w:ascii="Corbel" w:eastAsia="Times New Roman" w:hAnsi="Corbel"/>
                <w:sz w:val="20"/>
                <w:szCs w:val="20"/>
                <w:lang w:val="el-GR" w:eastAsia="el-GR"/>
              </w:rPr>
              <w:t>Μοριοδότηση</w:t>
            </w:r>
            <w:proofErr w:type="spellEnd"/>
            <w:r w:rsidRPr="009724B4">
              <w:rPr>
                <w:rFonts w:ascii="Corbel" w:eastAsia="Times New Roman" w:hAnsi="Corbel"/>
                <w:sz w:val="20"/>
                <w:szCs w:val="20"/>
                <w:lang w:val="el-GR" w:eastAsia="el-GR"/>
              </w:rPr>
              <w:t>:</w:t>
            </w:r>
          </w:p>
          <w:p w14:paraId="02C2B974" w14:textId="77777777" w:rsidR="006226D6" w:rsidRPr="006226D6" w:rsidRDefault="006226D6" w:rsidP="006226D6">
            <w:pPr>
              <w:tabs>
                <w:tab w:val="left" w:pos="226"/>
              </w:tabs>
              <w:spacing w:before="20" w:after="20"/>
              <w:ind w:left="227"/>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Κάτοχος Μεταπτυχιακού Τίτλου: 30 μόρια</w:t>
            </w:r>
          </w:p>
          <w:p w14:paraId="1DF65CD1" w14:textId="035149B9" w:rsidR="00912F3A" w:rsidRPr="006226D6" w:rsidRDefault="006226D6" w:rsidP="006226D6">
            <w:pPr>
              <w:contextualSpacing/>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Μη Κάτοχος Μεταπτυχιακού Τίτλου: 0 μόρια</w:t>
            </w:r>
          </w:p>
        </w:tc>
        <w:tc>
          <w:tcPr>
            <w:tcW w:w="798" w:type="pct"/>
            <w:gridSpan w:val="2"/>
            <w:shd w:val="clear" w:color="auto" w:fill="FFFFFF" w:themeFill="background1"/>
            <w:vAlign w:val="center"/>
          </w:tcPr>
          <w:p w14:paraId="0F537095" w14:textId="4F0A3641" w:rsidR="00912F3A" w:rsidRPr="00912F3A" w:rsidRDefault="00912F3A" w:rsidP="00912F3A">
            <w:pPr>
              <w:tabs>
                <w:tab w:val="left" w:pos="226"/>
              </w:tabs>
              <w:jc w:val="center"/>
              <w:rPr>
                <w:rFonts w:ascii="Corbel" w:hAnsi="Corbel"/>
                <w:sz w:val="20"/>
                <w:szCs w:val="20"/>
                <w:lang w:val="el-GR"/>
              </w:rPr>
            </w:pPr>
            <w:r w:rsidRPr="00912F3A">
              <w:rPr>
                <w:rFonts w:ascii="Corbel" w:hAnsi="Corbel"/>
                <w:sz w:val="20"/>
                <w:szCs w:val="20"/>
              </w:rPr>
              <w:t>0-</w:t>
            </w:r>
            <w:r w:rsidR="00A33EDD">
              <w:rPr>
                <w:rFonts w:ascii="Corbel" w:hAnsi="Corbel"/>
                <w:sz w:val="20"/>
                <w:szCs w:val="20"/>
                <w:lang w:val="el-GR"/>
              </w:rPr>
              <w:t>3</w:t>
            </w:r>
            <w:r w:rsidRPr="00912F3A">
              <w:rPr>
                <w:rFonts w:ascii="Corbel" w:hAnsi="Corbel"/>
                <w:sz w:val="20"/>
                <w:szCs w:val="20"/>
              </w:rPr>
              <w:t xml:space="preserve">0 </w:t>
            </w:r>
            <w:proofErr w:type="spellStart"/>
            <w:r w:rsidRPr="00912F3A">
              <w:rPr>
                <w:rFonts w:ascii="Corbel" w:hAnsi="Corbel"/>
                <w:sz w:val="20"/>
                <w:szCs w:val="20"/>
              </w:rPr>
              <w:t>μόρι</w:t>
            </w:r>
            <w:proofErr w:type="spellEnd"/>
            <w:r w:rsidRPr="00912F3A">
              <w:rPr>
                <w:rFonts w:ascii="Corbel" w:hAnsi="Corbel"/>
                <w:sz w:val="20"/>
                <w:szCs w:val="20"/>
              </w:rPr>
              <w:t>α</w:t>
            </w:r>
          </w:p>
        </w:tc>
      </w:tr>
      <w:tr w:rsidR="00751B21" w:rsidRPr="00751B21" w14:paraId="7ED9EBB8" w14:textId="77777777" w:rsidTr="007D6106">
        <w:trPr>
          <w:cantSplit/>
          <w:trHeight w:val="1405"/>
          <w:jc w:val="center"/>
        </w:trPr>
        <w:tc>
          <w:tcPr>
            <w:tcW w:w="233" w:type="pct"/>
            <w:vAlign w:val="center"/>
          </w:tcPr>
          <w:p w14:paraId="592C3FFC" w14:textId="0934F93E" w:rsidR="00751B21" w:rsidRPr="0029400F" w:rsidRDefault="00751B21" w:rsidP="00912F3A">
            <w:pPr>
              <w:tabs>
                <w:tab w:val="left" w:pos="226"/>
              </w:tabs>
              <w:jc w:val="center"/>
              <w:rPr>
                <w:rFonts w:ascii="Corbel" w:hAnsi="Corbel" w:cs="Segoe UI"/>
                <w:b/>
                <w:bCs/>
                <w:lang w:val="el-GR"/>
              </w:rPr>
            </w:pPr>
            <w:r>
              <w:rPr>
                <w:rFonts w:ascii="Corbel" w:hAnsi="Corbel" w:cs="Segoe UI"/>
                <w:b/>
                <w:bCs/>
                <w:lang w:val="el-GR"/>
              </w:rPr>
              <w:t>3</w:t>
            </w:r>
          </w:p>
        </w:tc>
        <w:tc>
          <w:tcPr>
            <w:tcW w:w="3969" w:type="pct"/>
            <w:gridSpan w:val="2"/>
            <w:shd w:val="clear" w:color="auto" w:fill="FFFFFF" w:themeFill="background1"/>
            <w:vAlign w:val="center"/>
          </w:tcPr>
          <w:p w14:paraId="44182FC9" w14:textId="77777777" w:rsidR="006226D6" w:rsidRPr="006226D6" w:rsidRDefault="006226D6" w:rsidP="006226D6">
            <w:pPr>
              <w:tabs>
                <w:tab w:val="left" w:pos="226"/>
              </w:tabs>
              <w:spacing w:before="20" w:after="20"/>
              <w:ind w:left="227"/>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 xml:space="preserve">Αποδεδειγμένη επιτυχία υποβληθεισών προτάσεων (π.χ. </w:t>
            </w:r>
            <w:proofErr w:type="spellStart"/>
            <w:r w:rsidRPr="006226D6">
              <w:rPr>
                <w:rFonts w:ascii="Corbel" w:eastAsia="Times New Roman" w:hAnsi="Corbel"/>
                <w:sz w:val="20"/>
                <w:szCs w:val="20"/>
                <w:lang w:val="el-GR" w:eastAsia="el-GR"/>
              </w:rPr>
              <w:t>Horizon</w:t>
            </w:r>
            <w:proofErr w:type="spellEnd"/>
            <w:r w:rsidRPr="006226D6">
              <w:rPr>
                <w:rFonts w:ascii="Corbel" w:eastAsia="Times New Roman" w:hAnsi="Corbel"/>
                <w:sz w:val="20"/>
                <w:szCs w:val="20"/>
                <w:lang w:val="el-GR" w:eastAsia="el-GR"/>
              </w:rPr>
              <w:t xml:space="preserve"> Europe, ΕΣΠΑ, Ταμείο Ανάκαμψης).</w:t>
            </w:r>
          </w:p>
          <w:p w14:paraId="6EEE1958" w14:textId="77777777" w:rsidR="006226D6" w:rsidRPr="00A56149" w:rsidRDefault="006226D6" w:rsidP="006226D6">
            <w:pPr>
              <w:pStyle w:val="ac"/>
              <w:ind w:left="322"/>
              <w:jc w:val="center"/>
              <w:rPr>
                <w:rFonts w:ascii="Corbel" w:eastAsia="Times New Roman" w:hAnsi="Corbel"/>
                <w:sz w:val="20"/>
                <w:szCs w:val="20"/>
                <w:u w:val="single"/>
                <w:lang w:val="el-GR" w:eastAsia="el-GR"/>
              </w:rPr>
            </w:pPr>
            <w:r w:rsidRPr="00A56149">
              <w:rPr>
                <w:rFonts w:ascii="Corbel" w:eastAsia="Times New Roman" w:hAnsi="Corbel"/>
                <w:sz w:val="20"/>
                <w:szCs w:val="20"/>
                <w:u w:val="single"/>
                <w:lang w:val="el-GR" w:eastAsia="el-GR"/>
              </w:rPr>
              <w:t>Τρόπος απόδειξης:</w:t>
            </w:r>
          </w:p>
          <w:p w14:paraId="3F4F3151" w14:textId="4766A0D3" w:rsidR="006226D6" w:rsidRPr="006226D6" w:rsidRDefault="006226D6" w:rsidP="006226D6">
            <w:pPr>
              <w:tabs>
                <w:tab w:val="left" w:pos="226"/>
              </w:tabs>
              <w:spacing w:before="20" w:after="20"/>
              <w:ind w:left="227"/>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 xml:space="preserve">Περιλήψεις επιτυχημένων προτάσεων που έχουν εγκριθεί και χρηματοδοτηθεί ή/και </w:t>
            </w:r>
            <w:proofErr w:type="spellStart"/>
            <w:r w:rsidRPr="006226D6">
              <w:rPr>
                <w:rFonts w:ascii="Corbel" w:eastAsia="Times New Roman" w:hAnsi="Corbel"/>
                <w:sz w:val="20"/>
                <w:szCs w:val="20"/>
                <w:lang w:val="el-GR" w:eastAsia="el-GR"/>
              </w:rPr>
              <w:t>links</w:t>
            </w:r>
            <w:proofErr w:type="spellEnd"/>
            <w:r w:rsidRPr="006226D6">
              <w:rPr>
                <w:rFonts w:ascii="Corbel" w:eastAsia="Times New Roman" w:hAnsi="Corbel"/>
                <w:sz w:val="20"/>
                <w:szCs w:val="20"/>
                <w:lang w:val="el-GR" w:eastAsia="el-GR"/>
              </w:rPr>
              <w:t xml:space="preserve"> των αντίστοιχων </w:t>
            </w:r>
            <w:proofErr w:type="spellStart"/>
            <w:r w:rsidRPr="006226D6">
              <w:rPr>
                <w:rFonts w:ascii="Corbel" w:eastAsia="Times New Roman" w:hAnsi="Corbel"/>
                <w:sz w:val="20"/>
                <w:szCs w:val="20"/>
                <w:lang w:val="el-GR" w:eastAsia="el-GR"/>
              </w:rPr>
              <w:t>websites</w:t>
            </w:r>
            <w:proofErr w:type="spellEnd"/>
            <w:r w:rsidRPr="006226D6">
              <w:rPr>
                <w:rFonts w:ascii="Corbel" w:eastAsia="Times New Roman" w:hAnsi="Corbel"/>
                <w:sz w:val="20"/>
                <w:szCs w:val="20"/>
                <w:lang w:val="el-GR" w:eastAsia="el-GR"/>
              </w:rPr>
              <w:t xml:space="preserve"> των έργων. Επιπλέον απαιτείται η υποβολή συστατικής επιστολής από τον επικεφαλής της ομάδας του υποψηφίου που συμμετείχε στην συγγραφή μίας ή περισσοτέρων </w:t>
            </w:r>
            <w:proofErr w:type="spellStart"/>
            <w:r w:rsidRPr="006226D6">
              <w:rPr>
                <w:rFonts w:ascii="Corbel" w:eastAsia="Times New Roman" w:hAnsi="Corbel"/>
                <w:sz w:val="20"/>
                <w:szCs w:val="20"/>
                <w:lang w:val="el-GR" w:eastAsia="el-GR"/>
              </w:rPr>
              <w:t>επιτυχ</w:t>
            </w:r>
            <w:proofErr w:type="spellEnd"/>
            <w:r w:rsidR="00744252">
              <w:rPr>
                <w:rFonts w:ascii="Corbel" w:eastAsia="Times New Roman" w:hAnsi="Corbel"/>
                <w:sz w:val="20"/>
                <w:szCs w:val="20"/>
                <w:lang w:val="en-US" w:eastAsia="el-GR"/>
              </w:rPr>
              <w:t>o</w:t>
            </w:r>
            <w:proofErr w:type="spellStart"/>
            <w:r w:rsidR="00744252">
              <w:rPr>
                <w:rFonts w:ascii="Corbel" w:eastAsia="Times New Roman" w:hAnsi="Corbel"/>
                <w:sz w:val="20"/>
                <w:szCs w:val="20"/>
                <w:lang w:val="el-GR" w:eastAsia="el-GR"/>
              </w:rPr>
              <w:t>υσώ</w:t>
            </w:r>
            <w:r w:rsidRPr="006226D6">
              <w:rPr>
                <w:rFonts w:ascii="Corbel" w:eastAsia="Times New Roman" w:hAnsi="Corbel"/>
                <w:sz w:val="20"/>
                <w:szCs w:val="20"/>
                <w:lang w:val="el-GR" w:eastAsia="el-GR"/>
              </w:rPr>
              <w:t>ν</w:t>
            </w:r>
            <w:proofErr w:type="spellEnd"/>
            <w:r w:rsidRPr="006226D6">
              <w:rPr>
                <w:rFonts w:ascii="Corbel" w:eastAsia="Times New Roman" w:hAnsi="Corbel"/>
                <w:sz w:val="20"/>
                <w:szCs w:val="20"/>
                <w:lang w:val="el-GR" w:eastAsia="el-GR"/>
              </w:rPr>
              <w:t xml:space="preserve"> προτάσεων.</w:t>
            </w:r>
          </w:p>
          <w:p w14:paraId="5C23BD13" w14:textId="77777777" w:rsidR="006226D6" w:rsidRPr="00500524" w:rsidRDefault="006226D6" w:rsidP="006226D6">
            <w:pPr>
              <w:tabs>
                <w:tab w:val="left" w:pos="226"/>
              </w:tabs>
              <w:spacing w:before="20" w:after="20"/>
              <w:ind w:left="227"/>
              <w:jc w:val="center"/>
              <w:rPr>
                <w:rFonts w:ascii="Corbel" w:eastAsia="Times New Roman" w:hAnsi="Corbel"/>
                <w:sz w:val="20"/>
                <w:szCs w:val="20"/>
                <w:lang w:val="el-GR" w:eastAsia="el-GR"/>
              </w:rPr>
            </w:pPr>
            <w:proofErr w:type="spellStart"/>
            <w:r w:rsidRPr="006226D6">
              <w:rPr>
                <w:rFonts w:ascii="Corbel" w:eastAsia="Times New Roman" w:hAnsi="Corbel"/>
                <w:sz w:val="20"/>
                <w:szCs w:val="20"/>
                <w:lang w:val="el-GR" w:eastAsia="el-GR"/>
              </w:rPr>
              <w:t>Μοριοδότηση</w:t>
            </w:r>
            <w:proofErr w:type="spellEnd"/>
            <w:r w:rsidRPr="006226D6">
              <w:rPr>
                <w:rFonts w:ascii="Corbel" w:eastAsia="Times New Roman" w:hAnsi="Corbel"/>
                <w:sz w:val="20"/>
                <w:szCs w:val="20"/>
                <w:lang w:val="el-GR" w:eastAsia="el-GR"/>
              </w:rPr>
              <w:t>:</w:t>
            </w:r>
          </w:p>
          <w:p w14:paraId="7C41280F" w14:textId="2A7697D6" w:rsidR="00500524" w:rsidRPr="00500524" w:rsidRDefault="00500524" w:rsidP="006226D6">
            <w:pPr>
              <w:tabs>
                <w:tab w:val="left" w:pos="226"/>
              </w:tabs>
              <w:spacing w:before="20" w:after="20"/>
              <w:ind w:left="227"/>
              <w:jc w:val="center"/>
              <w:rPr>
                <w:rFonts w:ascii="Corbel" w:eastAsia="Times New Roman" w:hAnsi="Corbel"/>
                <w:sz w:val="20"/>
                <w:szCs w:val="20"/>
                <w:lang w:val="el-GR" w:eastAsia="el-GR"/>
              </w:rPr>
            </w:pPr>
            <w:r>
              <w:rPr>
                <w:rFonts w:ascii="Corbel" w:eastAsia="Times New Roman" w:hAnsi="Corbel"/>
                <w:sz w:val="20"/>
                <w:szCs w:val="20"/>
                <w:lang w:val="el-GR" w:eastAsia="el-GR"/>
              </w:rPr>
              <w:t>Χωρίς συστατική επιστολή: 0 μόρια</w:t>
            </w:r>
          </w:p>
          <w:p w14:paraId="62197B22" w14:textId="77777777" w:rsidR="006226D6" w:rsidRPr="006226D6" w:rsidRDefault="006226D6" w:rsidP="006226D6">
            <w:pPr>
              <w:tabs>
                <w:tab w:val="left" w:pos="226"/>
              </w:tabs>
              <w:spacing w:before="20" w:after="20"/>
              <w:ind w:left="227"/>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Έως 2 προτάσεις: 15 μόρια</w:t>
            </w:r>
          </w:p>
          <w:p w14:paraId="119F937F" w14:textId="0695C383" w:rsidR="00751B21" w:rsidRPr="006226D6" w:rsidRDefault="006226D6" w:rsidP="006226D6">
            <w:pPr>
              <w:contextualSpacing/>
              <w:jc w:val="center"/>
              <w:rPr>
                <w:rFonts w:ascii="Corbel" w:eastAsia="Times New Roman" w:hAnsi="Corbel"/>
                <w:sz w:val="20"/>
                <w:szCs w:val="20"/>
                <w:lang w:val="el-GR" w:eastAsia="el-GR"/>
              </w:rPr>
            </w:pPr>
            <w:r w:rsidRPr="006226D6">
              <w:rPr>
                <w:rFonts w:ascii="Corbel" w:eastAsia="Times New Roman" w:hAnsi="Corbel"/>
                <w:sz w:val="20"/>
                <w:szCs w:val="20"/>
                <w:lang w:val="el-GR" w:eastAsia="el-GR"/>
              </w:rPr>
              <w:t>Από 2 και πάνω: 30 μόρια</w:t>
            </w:r>
          </w:p>
        </w:tc>
        <w:tc>
          <w:tcPr>
            <w:tcW w:w="798" w:type="pct"/>
            <w:gridSpan w:val="2"/>
            <w:shd w:val="clear" w:color="auto" w:fill="FFFFFF" w:themeFill="background1"/>
            <w:vAlign w:val="center"/>
          </w:tcPr>
          <w:p w14:paraId="31EA26A9" w14:textId="5D2B3FE6" w:rsidR="00751B21" w:rsidRPr="00751B21" w:rsidRDefault="00751B21" w:rsidP="00912F3A">
            <w:pPr>
              <w:tabs>
                <w:tab w:val="left" w:pos="226"/>
              </w:tabs>
              <w:jc w:val="center"/>
              <w:rPr>
                <w:rFonts w:ascii="Corbel" w:hAnsi="Corbel"/>
                <w:sz w:val="20"/>
                <w:szCs w:val="20"/>
              </w:rPr>
            </w:pPr>
            <w:r w:rsidRPr="00751B21">
              <w:rPr>
                <w:rFonts w:ascii="Corbel" w:hAnsi="Corbel"/>
                <w:sz w:val="20"/>
                <w:szCs w:val="20"/>
              </w:rPr>
              <w:t>0-</w:t>
            </w:r>
            <w:r w:rsidR="006226D6">
              <w:rPr>
                <w:rFonts w:ascii="Corbel" w:hAnsi="Corbel"/>
                <w:sz w:val="20"/>
                <w:szCs w:val="20"/>
                <w:lang w:val="el-GR"/>
              </w:rPr>
              <w:t>3</w:t>
            </w:r>
            <w:r w:rsidRPr="00751B21">
              <w:rPr>
                <w:rFonts w:ascii="Corbel" w:hAnsi="Corbel"/>
                <w:sz w:val="20"/>
                <w:szCs w:val="20"/>
              </w:rPr>
              <w:t xml:space="preserve">0 </w:t>
            </w:r>
            <w:proofErr w:type="spellStart"/>
            <w:r w:rsidRPr="00751B21">
              <w:rPr>
                <w:rFonts w:ascii="Corbel" w:hAnsi="Corbel"/>
                <w:sz w:val="20"/>
                <w:szCs w:val="20"/>
              </w:rPr>
              <w:t>μόρι</w:t>
            </w:r>
            <w:proofErr w:type="spellEnd"/>
            <w:r w:rsidRPr="00751B21">
              <w:rPr>
                <w:rFonts w:ascii="Corbel" w:hAnsi="Corbel"/>
                <w:sz w:val="20"/>
                <w:szCs w:val="20"/>
              </w:rPr>
              <w:t>α</w:t>
            </w:r>
          </w:p>
        </w:tc>
      </w:tr>
      <w:tr w:rsidR="00912F3A" w:rsidRPr="00912F3A" w14:paraId="6FF81F72" w14:textId="77777777" w:rsidTr="007D6106">
        <w:trPr>
          <w:cantSplit/>
          <w:trHeight w:val="1405"/>
          <w:jc w:val="center"/>
        </w:trPr>
        <w:tc>
          <w:tcPr>
            <w:tcW w:w="233" w:type="pct"/>
            <w:vAlign w:val="center"/>
          </w:tcPr>
          <w:p w14:paraId="63426D04" w14:textId="3758AC48" w:rsidR="00912F3A" w:rsidRPr="00751B21" w:rsidRDefault="006226D6" w:rsidP="00912F3A">
            <w:pPr>
              <w:tabs>
                <w:tab w:val="left" w:pos="226"/>
              </w:tabs>
              <w:jc w:val="center"/>
              <w:rPr>
                <w:rFonts w:ascii="Corbel" w:hAnsi="Corbel" w:cs="Segoe UI"/>
                <w:b/>
                <w:bCs/>
                <w:sz w:val="20"/>
                <w:szCs w:val="20"/>
                <w:lang w:val="el-GR"/>
              </w:rPr>
            </w:pPr>
            <w:r>
              <w:rPr>
                <w:rFonts w:ascii="Corbel" w:hAnsi="Corbel" w:cs="Segoe UI"/>
                <w:b/>
                <w:bCs/>
                <w:sz w:val="20"/>
                <w:szCs w:val="20"/>
                <w:lang w:val="el-GR"/>
              </w:rPr>
              <w:t>4</w:t>
            </w:r>
          </w:p>
        </w:tc>
        <w:tc>
          <w:tcPr>
            <w:tcW w:w="3969" w:type="pct"/>
            <w:gridSpan w:val="2"/>
            <w:shd w:val="clear" w:color="auto" w:fill="FFFFFF" w:themeFill="background1"/>
            <w:vAlign w:val="center"/>
          </w:tcPr>
          <w:p w14:paraId="065D2E17" w14:textId="12EB58A7" w:rsidR="00912F3A" w:rsidRPr="00912F3A" w:rsidRDefault="00912F3A" w:rsidP="00912F3A">
            <w:pPr>
              <w:tabs>
                <w:tab w:val="left" w:pos="226"/>
              </w:tabs>
              <w:spacing w:before="20" w:after="20"/>
              <w:ind w:left="227"/>
              <w:rPr>
                <w:rFonts w:ascii="Corbel" w:hAnsi="Corbel"/>
                <w:sz w:val="20"/>
                <w:szCs w:val="20"/>
                <w:lang w:val="el-GR"/>
              </w:rPr>
            </w:pPr>
            <w:r w:rsidRPr="00912F3A">
              <w:rPr>
                <w:rFonts w:ascii="Corbel" w:hAnsi="Corbel" w:cs="Segoe UI"/>
                <w:sz w:val="20"/>
                <w:szCs w:val="20"/>
                <w:lang w:val="el-GR"/>
              </w:rPr>
              <w:t>Συνέντευξη (εφόσον η διενέργειά της κριθεί απαραίτητη) με στόχο την ποιοτική αξιολόγηση της υποψηφιότητας, της προσωπικότητας του υποψηφίου, την ουσιαστική γνώση των ζητούμενων προσόντων και την επιστημονική επάρκεια, όπως αυτή διαμορφώνεται μέσα από τα υποβληθέντα δικαιολογητικά.</w:t>
            </w:r>
          </w:p>
        </w:tc>
        <w:tc>
          <w:tcPr>
            <w:tcW w:w="798" w:type="pct"/>
            <w:gridSpan w:val="2"/>
            <w:shd w:val="clear" w:color="auto" w:fill="FFFFFF" w:themeFill="background1"/>
            <w:vAlign w:val="center"/>
          </w:tcPr>
          <w:p w14:paraId="3FBDD098" w14:textId="7CD672F5" w:rsidR="00912F3A" w:rsidRPr="00912F3A" w:rsidRDefault="00912F3A" w:rsidP="00912F3A">
            <w:pPr>
              <w:tabs>
                <w:tab w:val="left" w:pos="226"/>
              </w:tabs>
              <w:jc w:val="center"/>
              <w:rPr>
                <w:rFonts w:ascii="Corbel" w:hAnsi="Corbel"/>
                <w:sz w:val="20"/>
                <w:szCs w:val="20"/>
                <w:lang w:val="el-GR"/>
              </w:rPr>
            </w:pPr>
            <w:r>
              <w:rPr>
                <w:rFonts w:ascii="Corbel" w:hAnsi="Corbel"/>
                <w:sz w:val="20"/>
                <w:szCs w:val="20"/>
                <w:lang w:val="el-GR"/>
              </w:rPr>
              <w:t>0-10 μόρια</w:t>
            </w:r>
          </w:p>
        </w:tc>
      </w:tr>
      <w:tr w:rsidR="00912F3A" w:rsidRPr="00AE33C9" w14:paraId="3E2BF3B0" w14:textId="77777777" w:rsidTr="0072228C">
        <w:trPr>
          <w:cantSplit/>
          <w:trHeight w:val="497"/>
          <w:jc w:val="center"/>
        </w:trPr>
        <w:tc>
          <w:tcPr>
            <w:tcW w:w="5000" w:type="pct"/>
            <w:gridSpan w:val="5"/>
            <w:shd w:val="clear" w:color="auto" w:fill="F2F2F2" w:themeFill="background1" w:themeFillShade="F2"/>
            <w:vAlign w:val="center"/>
          </w:tcPr>
          <w:p w14:paraId="4E2425BE" w14:textId="5217C425" w:rsidR="00912F3A" w:rsidRPr="002271BC" w:rsidRDefault="00912F3A" w:rsidP="00464997">
            <w:pPr>
              <w:tabs>
                <w:tab w:val="left" w:pos="567"/>
              </w:tabs>
              <w:jc w:val="center"/>
              <w:rPr>
                <w:rFonts w:ascii="Corbel" w:hAnsi="Corbel" w:cs="Segoe UI"/>
                <w:sz w:val="18"/>
                <w:szCs w:val="18"/>
                <w:lang w:val="el-GR" w:bidi="el-GR"/>
              </w:rPr>
            </w:pPr>
            <w:r w:rsidRPr="002271BC">
              <w:rPr>
                <w:rFonts w:ascii="Corbel" w:hAnsi="Corbel" w:cs="Segoe UI"/>
                <w:sz w:val="18"/>
                <w:szCs w:val="18"/>
                <w:lang w:val="el-GR" w:bidi="el-GR"/>
              </w:rPr>
              <w:t xml:space="preserve">Ελάχιστη βαθμολογία: </w:t>
            </w:r>
            <w:r w:rsidR="001156C7" w:rsidRPr="001156C7">
              <w:rPr>
                <w:rFonts w:ascii="Corbel" w:hAnsi="Corbel" w:cs="Segoe UI"/>
                <w:b/>
                <w:bCs/>
                <w:sz w:val="18"/>
                <w:szCs w:val="18"/>
                <w:lang w:val="el-GR" w:bidi="el-GR"/>
              </w:rPr>
              <w:t>4</w:t>
            </w:r>
            <w:r w:rsidRPr="002271BC">
              <w:rPr>
                <w:rFonts w:ascii="Corbel" w:hAnsi="Corbel" w:cs="Segoe UI"/>
                <w:b/>
                <w:bCs/>
                <w:sz w:val="18"/>
                <w:szCs w:val="18"/>
                <w:lang w:val="el-GR" w:bidi="el-GR"/>
              </w:rPr>
              <w:t>0 μόρια</w:t>
            </w:r>
          </w:p>
          <w:p w14:paraId="5BC8B747" w14:textId="77777777" w:rsidR="00912F3A" w:rsidRPr="002271BC" w:rsidRDefault="00912F3A" w:rsidP="00464997">
            <w:pPr>
              <w:tabs>
                <w:tab w:val="left" w:pos="226"/>
              </w:tabs>
              <w:jc w:val="center"/>
              <w:rPr>
                <w:rFonts w:ascii="Corbel" w:hAnsi="Corbel"/>
                <w:b/>
                <w:sz w:val="18"/>
                <w:szCs w:val="18"/>
                <w:lang w:val="el-GR" w:eastAsia="el-GR"/>
              </w:rPr>
            </w:pPr>
            <w:r w:rsidRPr="002271BC">
              <w:rPr>
                <w:rFonts w:ascii="Corbel" w:hAnsi="Corbel" w:cs="Segoe UI"/>
                <w:sz w:val="18"/>
                <w:szCs w:val="18"/>
                <w:lang w:val="el-GR" w:bidi="el-GR"/>
              </w:rPr>
              <w:t xml:space="preserve">Ανώτατη συνολική βαθμολογία: </w:t>
            </w:r>
            <w:r w:rsidRPr="002271BC">
              <w:rPr>
                <w:rFonts w:ascii="Corbel" w:hAnsi="Corbel" w:cs="Segoe UI"/>
                <w:b/>
                <w:bCs/>
                <w:sz w:val="18"/>
                <w:szCs w:val="18"/>
                <w:lang w:val="el-GR" w:bidi="el-GR"/>
              </w:rPr>
              <w:t>100 μόρια</w:t>
            </w:r>
          </w:p>
        </w:tc>
      </w:tr>
      <w:tr w:rsidR="00912F3A" w:rsidRPr="002271BC" w14:paraId="59A11149" w14:textId="77777777" w:rsidTr="0072228C">
        <w:trPr>
          <w:cantSplit/>
          <w:jc w:val="center"/>
        </w:trPr>
        <w:tc>
          <w:tcPr>
            <w:tcW w:w="5000" w:type="pct"/>
            <w:gridSpan w:val="5"/>
            <w:shd w:val="clear" w:color="auto" w:fill="BFBFBF" w:themeFill="background1" w:themeFillShade="BF"/>
            <w:vAlign w:val="center"/>
          </w:tcPr>
          <w:p w14:paraId="3730790F" w14:textId="77777777" w:rsidR="00912F3A" w:rsidRPr="00912F3A" w:rsidRDefault="00912F3A" w:rsidP="00464997">
            <w:pPr>
              <w:tabs>
                <w:tab w:val="left" w:pos="226"/>
              </w:tabs>
              <w:spacing w:before="120" w:after="120"/>
              <w:jc w:val="center"/>
              <w:rPr>
                <w:rFonts w:ascii="Corbel" w:hAnsi="Corbel"/>
                <w:sz w:val="20"/>
                <w:szCs w:val="20"/>
                <w:lang w:val="el-GR"/>
              </w:rPr>
            </w:pPr>
            <w:r w:rsidRPr="00912F3A">
              <w:rPr>
                <w:rFonts w:ascii="Corbel" w:hAnsi="Corbel"/>
                <w:b/>
                <w:sz w:val="20"/>
                <w:szCs w:val="20"/>
                <w:lang w:val="el-GR" w:eastAsia="el-GR"/>
              </w:rPr>
              <w:t>ΣΥΝΕΝΤΕΥΞΗ</w:t>
            </w:r>
          </w:p>
        </w:tc>
      </w:tr>
      <w:tr w:rsidR="00912F3A" w:rsidRPr="002271BC" w14:paraId="00F265E0" w14:textId="77777777" w:rsidTr="00DA0146">
        <w:trPr>
          <w:cantSplit/>
          <w:trHeight w:val="356"/>
          <w:jc w:val="center"/>
        </w:trPr>
        <w:tc>
          <w:tcPr>
            <w:tcW w:w="273" w:type="pct"/>
            <w:gridSpan w:val="2"/>
            <w:shd w:val="clear" w:color="auto" w:fill="F2F2F2" w:themeFill="background1" w:themeFillShade="F2"/>
            <w:vAlign w:val="center"/>
          </w:tcPr>
          <w:p w14:paraId="1320F962" w14:textId="77777777" w:rsidR="00912F3A" w:rsidRPr="002271BC" w:rsidRDefault="00912F3A"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α/α</w:t>
            </w:r>
          </w:p>
        </w:tc>
        <w:tc>
          <w:tcPr>
            <w:tcW w:w="4006" w:type="pct"/>
            <w:gridSpan w:val="2"/>
            <w:shd w:val="clear" w:color="auto" w:fill="F2F2F2" w:themeFill="background1" w:themeFillShade="F2"/>
            <w:vAlign w:val="center"/>
          </w:tcPr>
          <w:p w14:paraId="730BF299" w14:textId="77777777" w:rsidR="00912F3A" w:rsidRPr="002271BC" w:rsidRDefault="00912F3A"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Κριτήρια αξιολόγησης</w:t>
            </w:r>
          </w:p>
        </w:tc>
        <w:tc>
          <w:tcPr>
            <w:tcW w:w="721" w:type="pct"/>
            <w:shd w:val="clear" w:color="auto" w:fill="F2F2F2" w:themeFill="background1" w:themeFillShade="F2"/>
            <w:vAlign w:val="center"/>
          </w:tcPr>
          <w:p w14:paraId="2C66DB28" w14:textId="77777777" w:rsidR="00912F3A" w:rsidRPr="002271BC" w:rsidRDefault="00912F3A" w:rsidP="00464997">
            <w:pPr>
              <w:tabs>
                <w:tab w:val="left" w:pos="226"/>
              </w:tabs>
              <w:jc w:val="center"/>
              <w:rPr>
                <w:rFonts w:ascii="Corbel" w:hAnsi="Corbel"/>
                <w:b/>
                <w:bCs/>
                <w:sz w:val="18"/>
                <w:szCs w:val="18"/>
                <w:lang w:val="el-GR"/>
              </w:rPr>
            </w:pPr>
            <w:r w:rsidRPr="002271BC">
              <w:rPr>
                <w:rFonts w:ascii="Corbel" w:hAnsi="Corbel" w:cs="Segoe UI"/>
                <w:b/>
                <w:bCs/>
                <w:sz w:val="18"/>
                <w:szCs w:val="18"/>
                <w:lang w:val="el-GR"/>
              </w:rPr>
              <w:t>Βαθμολόγηση</w:t>
            </w:r>
          </w:p>
        </w:tc>
      </w:tr>
      <w:tr w:rsidR="00912F3A" w:rsidRPr="00912F3A" w14:paraId="6E5EA4D4" w14:textId="77777777" w:rsidTr="00DA0146">
        <w:trPr>
          <w:cantSplit/>
          <w:jc w:val="center"/>
        </w:trPr>
        <w:tc>
          <w:tcPr>
            <w:tcW w:w="273" w:type="pct"/>
            <w:gridSpan w:val="2"/>
            <w:vAlign w:val="center"/>
          </w:tcPr>
          <w:p w14:paraId="6E3AFBC5" w14:textId="77777777" w:rsidR="00912F3A" w:rsidRPr="00912F3A" w:rsidRDefault="00912F3A" w:rsidP="00464997">
            <w:pPr>
              <w:tabs>
                <w:tab w:val="left" w:pos="226"/>
              </w:tabs>
              <w:jc w:val="center"/>
              <w:rPr>
                <w:rFonts w:ascii="Corbel" w:hAnsi="Corbel"/>
                <w:b/>
                <w:bCs/>
                <w:sz w:val="20"/>
                <w:szCs w:val="20"/>
                <w:lang w:val="el-GR"/>
              </w:rPr>
            </w:pPr>
            <w:r w:rsidRPr="00912F3A">
              <w:rPr>
                <w:rFonts w:ascii="Corbel" w:hAnsi="Corbel" w:cs="Segoe UI"/>
                <w:b/>
                <w:bCs/>
                <w:sz w:val="20"/>
                <w:szCs w:val="20"/>
                <w:lang w:val="el-GR"/>
              </w:rPr>
              <w:t>1</w:t>
            </w:r>
          </w:p>
        </w:tc>
        <w:tc>
          <w:tcPr>
            <w:tcW w:w="4006" w:type="pct"/>
            <w:gridSpan w:val="2"/>
            <w:vAlign w:val="center"/>
          </w:tcPr>
          <w:p w14:paraId="67D993A6" w14:textId="77777777" w:rsidR="00912F3A" w:rsidRPr="00912F3A" w:rsidRDefault="00912F3A" w:rsidP="00464997">
            <w:pPr>
              <w:tabs>
                <w:tab w:val="left" w:pos="226"/>
              </w:tabs>
              <w:rPr>
                <w:rFonts w:ascii="Corbel" w:hAnsi="Corbel"/>
                <w:sz w:val="20"/>
                <w:szCs w:val="20"/>
                <w:lang w:val="el-GR"/>
              </w:rPr>
            </w:pPr>
            <w:r w:rsidRPr="00912F3A">
              <w:rPr>
                <w:rFonts w:ascii="Corbel" w:hAnsi="Corbel" w:cs="Segoe UI"/>
                <w:sz w:val="20"/>
                <w:szCs w:val="20"/>
                <w:lang w:val="el-GR"/>
              </w:rPr>
              <w:t>Κίνητρα υποψηφιότητας - Επαγγελματική συμπεριφορά και ικανότητα επικοινωνίας</w:t>
            </w:r>
          </w:p>
        </w:tc>
        <w:tc>
          <w:tcPr>
            <w:tcW w:w="721" w:type="pct"/>
            <w:vAlign w:val="center"/>
          </w:tcPr>
          <w:p w14:paraId="21024004" w14:textId="2F37B35D" w:rsidR="00912F3A" w:rsidRPr="00912F3A" w:rsidRDefault="008F7C1F" w:rsidP="00464997">
            <w:pPr>
              <w:tabs>
                <w:tab w:val="left" w:pos="226"/>
              </w:tabs>
              <w:jc w:val="center"/>
              <w:rPr>
                <w:rFonts w:ascii="Corbel" w:hAnsi="Corbel"/>
                <w:sz w:val="20"/>
                <w:szCs w:val="20"/>
                <w:lang w:val="el-GR"/>
              </w:rPr>
            </w:pPr>
            <w:r>
              <w:rPr>
                <w:rFonts w:ascii="Corbel" w:hAnsi="Corbel" w:cs="Segoe UI"/>
                <w:sz w:val="20"/>
                <w:szCs w:val="20"/>
                <w:lang w:val="en-US"/>
              </w:rPr>
              <w:t>4</w:t>
            </w:r>
            <w:r w:rsidR="00912F3A" w:rsidRPr="00912F3A">
              <w:rPr>
                <w:rFonts w:ascii="Corbel" w:hAnsi="Corbel" w:cs="Segoe UI"/>
                <w:sz w:val="20"/>
                <w:szCs w:val="20"/>
                <w:lang w:val="el-GR"/>
              </w:rPr>
              <w:t xml:space="preserve"> μόρια</w:t>
            </w:r>
          </w:p>
        </w:tc>
      </w:tr>
      <w:tr w:rsidR="00912F3A" w:rsidRPr="00912F3A" w14:paraId="5BABE79A" w14:textId="77777777" w:rsidTr="00DA0146">
        <w:trPr>
          <w:cantSplit/>
          <w:jc w:val="center"/>
        </w:trPr>
        <w:tc>
          <w:tcPr>
            <w:tcW w:w="273" w:type="pct"/>
            <w:gridSpan w:val="2"/>
            <w:vAlign w:val="center"/>
          </w:tcPr>
          <w:p w14:paraId="3FE64EE1" w14:textId="77777777" w:rsidR="00912F3A" w:rsidRPr="00912F3A" w:rsidRDefault="00912F3A" w:rsidP="00464997">
            <w:pPr>
              <w:tabs>
                <w:tab w:val="left" w:pos="226"/>
              </w:tabs>
              <w:jc w:val="center"/>
              <w:rPr>
                <w:rFonts w:ascii="Corbel" w:hAnsi="Corbel"/>
                <w:b/>
                <w:bCs/>
                <w:sz w:val="20"/>
                <w:szCs w:val="20"/>
                <w:lang w:val="el-GR"/>
              </w:rPr>
            </w:pPr>
            <w:r w:rsidRPr="00912F3A">
              <w:rPr>
                <w:rFonts w:ascii="Corbel" w:hAnsi="Corbel" w:cs="Segoe UI"/>
                <w:b/>
                <w:bCs/>
                <w:sz w:val="20"/>
                <w:szCs w:val="20"/>
                <w:lang w:val="el-GR"/>
              </w:rPr>
              <w:t>2</w:t>
            </w:r>
          </w:p>
        </w:tc>
        <w:tc>
          <w:tcPr>
            <w:tcW w:w="4006" w:type="pct"/>
            <w:gridSpan w:val="2"/>
            <w:vAlign w:val="center"/>
          </w:tcPr>
          <w:p w14:paraId="016CDCF1" w14:textId="77777777" w:rsidR="00912F3A" w:rsidRPr="00912F3A" w:rsidRDefault="00912F3A" w:rsidP="00464997">
            <w:pPr>
              <w:tabs>
                <w:tab w:val="left" w:pos="226"/>
              </w:tabs>
              <w:rPr>
                <w:rFonts w:ascii="Corbel" w:hAnsi="Corbel"/>
                <w:sz w:val="20"/>
                <w:szCs w:val="20"/>
                <w:lang w:val="el-GR"/>
              </w:rPr>
            </w:pPr>
            <w:r w:rsidRPr="00912F3A">
              <w:rPr>
                <w:rFonts w:ascii="Corbel" w:hAnsi="Corbel" w:cs="Segoe UI"/>
                <w:sz w:val="20"/>
                <w:szCs w:val="20"/>
                <w:lang w:val="el-GR"/>
              </w:rPr>
              <w:t>Ικανότητα επιτυχούς δράσης στο πλαίσιο ομάδας</w:t>
            </w:r>
          </w:p>
        </w:tc>
        <w:tc>
          <w:tcPr>
            <w:tcW w:w="721" w:type="pct"/>
            <w:vAlign w:val="center"/>
          </w:tcPr>
          <w:p w14:paraId="4864BCCD" w14:textId="28374E3C" w:rsidR="00912F3A" w:rsidRPr="00912F3A" w:rsidRDefault="008F7C1F" w:rsidP="00464997">
            <w:pPr>
              <w:tabs>
                <w:tab w:val="left" w:pos="226"/>
              </w:tabs>
              <w:jc w:val="center"/>
              <w:rPr>
                <w:rFonts w:ascii="Corbel" w:hAnsi="Corbel"/>
                <w:sz w:val="20"/>
                <w:szCs w:val="20"/>
                <w:lang w:val="el-GR"/>
              </w:rPr>
            </w:pPr>
            <w:r>
              <w:rPr>
                <w:rFonts w:ascii="Corbel" w:hAnsi="Corbel" w:cs="Segoe UI"/>
                <w:sz w:val="20"/>
                <w:szCs w:val="20"/>
                <w:lang w:val="en-US"/>
              </w:rPr>
              <w:t>2</w:t>
            </w:r>
            <w:r w:rsidR="00912F3A" w:rsidRPr="00912F3A">
              <w:rPr>
                <w:rFonts w:ascii="Corbel" w:hAnsi="Corbel" w:cs="Segoe UI"/>
                <w:sz w:val="20"/>
                <w:szCs w:val="20"/>
                <w:lang w:val="el-GR"/>
              </w:rPr>
              <w:t xml:space="preserve"> μόρια</w:t>
            </w:r>
          </w:p>
        </w:tc>
      </w:tr>
      <w:tr w:rsidR="00912F3A" w:rsidRPr="00912F3A" w14:paraId="3EA0FE88" w14:textId="77777777" w:rsidTr="00DA0146">
        <w:trPr>
          <w:cantSplit/>
          <w:jc w:val="center"/>
        </w:trPr>
        <w:tc>
          <w:tcPr>
            <w:tcW w:w="273" w:type="pct"/>
            <w:gridSpan w:val="2"/>
            <w:vAlign w:val="center"/>
          </w:tcPr>
          <w:p w14:paraId="6CE0F029" w14:textId="77777777" w:rsidR="00912F3A" w:rsidRPr="00912F3A" w:rsidRDefault="00912F3A" w:rsidP="00464997">
            <w:pPr>
              <w:tabs>
                <w:tab w:val="left" w:pos="226"/>
              </w:tabs>
              <w:jc w:val="center"/>
              <w:rPr>
                <w:rFonts w:ascii="Corbel" w:hAnsi="Corbel"/>
                <w:b/>
                <w:bCs/>
                <w:sz w:val="20"/>
                <w:szCs w:val="20"/>
                <w:lang w:val="el-GR"/>
              </w:rPr>
            </w:pPr>
            <w:r w:rsidRPr="00912F3A">
              <w:rPr>
                <w:rFonts w:ascii="Corbel" w:hAnsi="Corbel" w:cs="Segoe UI"/>
                <w:b/>
                <w:bCs/>
                <w:sz w:val="20"/>
                <w:szCs w:val="20"/>
                <w:lang w:val="el-GR"/>
              </w:rPr>
              <w:t>3</w:t>
            </w:r>
          </w:p>
        </w:tc>
        <w:tc>
          <w:tcPr>
            <w:tcW w:w="4006" w:type="pct"/>
            <w:gridSpan w:val="2"/>
            <w:vAlign w:val="center"/>
          </w:tcPr>
          <w:p w14:paraId="0C6A4058" w14:textId="77777777" w:rsidR="00912F3A" w:rsidRPr="00912F3A" w:rsidRDefault="00912F3A" w:rsidP="00464997">
            <w:pPr>
              <w:tabs>
                <w:tab w:val="left" w:pos="226"/>
              </w:tabs>
              <w:rPr>
                <w:rFonts w:ascii="Corbel" w:hAnsi="Corbel"/>
                <w:sz w:val="20"/>
                <w:szCs w:val="20"/>
                <w:lang w:val="el-GR"/>
              </w:rPr>
            </w:pPr>
            <w:r w:rsidRPr="00912F3A">
              <w:rPr>
                <w:rFonts w:ascii="Corbel" w:hAnsi="Corbel" w:cs="Segoe UI"/>
                <w:sz w:val="20"/>
                <w:szCs w:val="20"/>
                <w:lang w:val="el-GR"/>
              </w:rPr>
              <w:t>Κατανόηση των απαιτήσεων του αντικειμένου του έργου</w:t>
            </w:r>
          </w:p>
        </w:tc>
        <w:tc>
          <w:tcPr>
            <w:tcW w:w="721" w:type="pct"/>
            <w:vAlign w:val="center"/>
          </w:tcPr>
          <w:p w14:paraId="633335BA" w14:textId="49541FA5" w:rsidR="00912F3A" w:rsidRPr="00912F3A" w:rsidRDefault="008F7C1F" w:rsidP="00464997">
            <w:pPr>
              <w:tabs>
                <w:tab w:val="left" w:pos="226"/>
              </w:tabs>
              <w:jc w:val="center"/>
              <w:rPr>
                <w:rFonts w:ascii="Corbel" w:hAnsi="Corbel"/>
                <w:sz w:val="20"/>
                <w:szCs w:val="20"/>
                <w:lang w:val="el-GR"/>
              </w:rPr>
            </w:pPr>
            <w:r>
              <w:rPr>
                <w:rFonts w:ascii="Corbel" w:hAnsi="Corbel" w:cs="Segoe UI"/>
                <w:sz w:val="20"/>
                <w:szCs w:val="20"/>
                <w:lang w:val="en-US"/>
              </w:rPr>
              <w:t>4</w:t>
            </w:r>
            <w:r w:rsidR="00912F3A" w:rsidRPr="00912F3A">
              <w:rPr>
                <w:rFonts w:ascii="Corbel" w:hAnsi="Corbel" w:cs="Segoe UI"/>
                <w:sz w:val="20"/>
                <w:szCs w:val="20"/>
                <w:lang w:val="el-GR"/>
              </w:rPr>
              <w:t xml:space="preserve"> μόρια</w:t>
            </w:r>
          </w:p>
        </w:tc>
      </w:tr>
      <w:tr w:rsidR="00912F3A" w:rsidRPr="00912F3A" w14:paraId="58E462CD" w14:textId="77777777" w:rsidTr="00DA0146">
        <w:trPr>
          <w:cantSplit/>
          <w:jc w:val="center"/>
        </w:trPr>
        <w:tc>
          <w:tcPr>
            <w:tcW w:w="4279" w:type="pct"/>
            <w:gridSpan w:val="4"/>
            <w:shd w:val="clear" w:color="auto" w:fill="F2F2F2" w:themeFill="background1" w:themeFillShade="F2"/>
            <w:vAlign w:val="center"/>
          </w:tcPr>
          <w:p w14:paraId="415178B4" w14:textId="77777777" w:rsidR="00912F3A" w:rsidRPr="00912F3A" w:rsidRDefault="00912F3A" w:rsidP="00464997">
            <w:pPr>
              <w:tabs>
                <w:tab w:val="left" w:pos="226"/>
              </w:tabs>
              <w:jc w:val="right"/>
              <w:rPr>
                <w:rFonts w:ascii="Corbel" w:hAnsi="Corbel" w:cs="Segoe UI"/>
                <w:sz w:val="20"/>
                <w:szCs w:val="20"/>
                <w:lang w:val="el-GR"/>
              </w:rPr>
            </w:pPr>
            <w:r w:rsidRPr="00912F3A">
              <w:rPr>
                <w:rFonts w:ascii="Corbel" w:hAnsi="Corbel" w:cs="Segoe UI"/>
                <w:b/>
                <w:bCs/>
                <w:sz w:val="20"/>
                <w:szCs w:val="20"/>
                <w:lang w:val="el-GR"/>
              </w:rPr>
              <w:t>ΣΥΝΟΛΟ</w:t>
            </w:r>
          </w:p>
        </w:tc>
        <w:tc>
          <w:tcPr>
            <w:tcW w:w="721" w:type="pct"/>
            <w:shd w:val="clear" w:color="auto" w:fill="F2F2F2" w:themeFill="background1" w:themeFillShade="F2"/>
            <w:vAlign w:val="center"/>
          </w:tcPr>
          <w:p w14:paraId="6D906E4D" w14:textId="77777777" w:rsidR="00912F3A" w:rsidRPr="00912F3A" w:rsidRDefault="00912F3A" w:rsidP="00464997">
            <w:pPr>
              <w:tabs>
                <w:tab w:val="left" w:pos="226"/>
              </w:tabs>
              <w:jc w:val="center"/>
              <w:rPr>
                <w:rFonts w:ascii="Corbel" w:hAnsi="Corbel" w:cs="Segoe UI"/>
                <w:sz w:val="20"/>
                <w:szCs w:val="20"/>
                <w:lang w:val="el-GR"/>
              </w:rPr>
            </w:pPr>
            <w:r w:rsidRPr="00912F3A">
              <w:rPr>
                <w:rFonts w:ascii="Corbel" w:hAnsi="Corbel" w:cs="Segoe UI"/>
                <w:b/>
                <w:bCs/>
                <w:sz w:val="20"/>
                <w:szCs w:val="20"/>
                <w:lang w:val="el-GR"/>
              </w:rPr>
              <w:t>10 μόρια</w:t>
            </w:r>
          </w:p>
        </w:tc>
      </w:tr>
    </w:tbl>
    <w:p w14:paraId="623B8369" w14:textId="4ACA3354" w:rsidR="002E57B5" w:rsidRPr="00454583" w:rsidRDefault="008014A1" w:rsidP="2001F746">
      <w:pPr>
        <w:pStyle w:val="Default"/>
        <w:spacing w:before="120"/>
        <w:jc w:val="both"/>
        <w:rPr>
          <w:rFonts w:ascii="Corbel" w:eastAsia="Times New Roman" w:hAnsi="Corbel" w:cs="Times New Roman"/>
          <w:sz w:val="22"/>
          <w:szCs w:val="22"/>
          <w:lang w:eastAsia="zh-CN"/>
        </w:rPr>
      </w:pPr>
      <w:r w:rsidRPr="007D665E">
        <w:rPr>
          <w:rFonts w:ascii="Corbel" w:eastAsia="Times New Roman" w:hAnsi="Corbel" w:cs="Times New Roman"/>
          <w:sz w:val="22"/>
          <w:szCs w:val="22"/>
          <w:lang w:eastAsia="zh-CN"/>
        </w:rPr>
        <w:t xml:space="preserve">Πληρέστερη περιγραφή του αντικειμένου </w:t>
      </w:r>
      <w:r w:rsidR="00110EE7">
        <w:rPr>
          <w:rFonts w:ascii="Corbel" w:eastAsia="Times New Roman" w:hAnsi="Corbel" w:cs="Times New Roman"/>
          <w:sz w:val="22"/>
          <w:szCs w:val="22"/>
          <w:lang w:eastAsia="zh-CN"/>
        </w:rPr>
        <w:t>του προς ανάθεση έργου</w:t>
      </w:r>
      <w:r w:rsidRPr="007D665E">
        <w:rPr>
          <w:rFonts w:ascii="Corbel" w:eastAsia="Times New Roman" w:hAnsi="Corbel" w:cs="Times New Roman"/>
          <w:sz w:val="22"/>
          <w:szCs w:val="22"/>
          <w:lang w:eastAsia="zh-CN"/>
        </w:rPr>
        <w:t>, καθώς και τα παραδοτέα που σχετίζονται με αυτ</w:t>
      </w:r>
      <w:r w:rsidR="00110EE7">
        <w:rPr>
          <w:rFonts w:ascii="Corbel" w:eastAsia="Times New Roman" w:hAnsi="Corbel" w:cs="Times New Roman"/>
          <w:sz w:val="22"/>
          <w:szCs w:val="22"/>
          <w:lang w:eastAsia="zh-CN"/>
        </w:rPr>
        <w:t>ό</w:t>
      </w:r>
      <w:r w:rsidRPr="007D665E">
        <w:rPr>
          <w:rFonts w:ascii="Corbel" w:eastAsia="Times New Roman" w:hAnsi="Corbel" w:cs="Times New Roman"/>
          <w:sz w:val="22"/>
          <w:szCs w:val="22"/>
          <w:lang w:eastAsia="zh-CN"/>
        </w:rPr>
        <w:t xml:space="preserve">, θα αποτυπωθεί στη σύμβαση που θα συναφθεί </w:t>
      </w:r>
      <w:r w:rsidRPr="0089032E">
        <w:rPr>
          <w:rFonts w:ascii="Corbel" w:eastAsia="Times New Roman" w:hAnsi="Corbel" w:cs="Times New Roman"/>
          <w:sz w:val="22"/>
          <w:szCs w:val="22"/>
          <w:lang w:eastAsia="zh-CN"/>
        </w:rPr>
        <w:t xml:space="preserve">ανάμεσα στο </w:t>
      </w:r>
      <w:r w:rsidR="00F73E3D" w:rsidRPr="0089032E">
        <w:rPr>
          <w:rFonts w:ascii="Corbel" w:hAnsi="Corbel"/>
          <w:sz w:val="22"/>
          <w:szCs w:val="22"/>
        </w:rPr>
        <w:t>ΕΚ Αθηνά</w:t>
      </w:r>
      <w:r w:rsidR="0002583C" w:rsidRPr="0089032E">
        <w:rPr>
          <w:rFonts w:ascii="Corbel" w:hAnsi="Corbel"/>
          <w:sz w:val="22"/>
          <w:szCs w:val="22"/>
        </w:rPr>
        <w:t>/</w:t>
      </w:r>
      <w:r w:rsidR="006C29AB">
        <w:rPr>
          <w:rFonts w:ascii="Corbel" w:hAnsi="Corbel"/>
          <w:sz w:val="22"/>
          <w:szCs w:val="22"/>
        </w:rPr>
        <w:t xml:space="preserve">Μονάδα Αριστείας </w:t>
      </w:r>
      <w:r w:rsidR="006C29AB">
        <w:rPr>
          <w:rFonts w:ascii="Corbel" w:hAnsi="Corbel"/>
          <w:sz w:val="22"/>
          <w:szCs w:val="22"/>
          <w:lang w:val="en-US"/>
        </w:rPr>
        <w:t>HERON</w:t>
      </w:r>
      <w:r w:rsidR="006C29AB" w:rsidRPr="006C29AB">
        <w:rPr>
          <w:rFonts w:ascii="Corbel" w:hAnsi="Corbel"/>
          <w:sz w:val="22"/>
          <w:szCs w:val="22"/>
        </w:rPr>
        <w:t xml:space="preserve"> </w:t>
      </w:r>
      <w:r w:rsidRPr="0089032E">
        <w:rPr>
          <w:rFonts w:ascii="Corbel" w:eastAsia="Times New Roman" w:hAnsi="Corbel" w:cs="Times New Roman"/>
          <w:sz w:val="22"/>
          <w:szCs w:val="22"/>
          <w:lang w:eastAsia="zh-CN"/>
        </w:rPr>
        <w:t>και στο επ</w:t>
      </w:r>
      <w:r w:rsidRPr="007D665E">
        <w:rPr>
          <w:rFonts w:ascii="Corbel" w:eastAsia="Times New Roman" w:hAnsi="Corbel" w:cs="Times New Roman"/>
          <w:sz w:val="22"/>
          <w:szCs w:val="22"/>
          <w:lang w:eastAsia="zh-CN"/>
        </w:rPr>
        <w:t>ιλεγέν προσωπικό</w:t>
      </w:r>
      <w:r w:rsidR="00454583">
        <w:rPr>
          <w:rFonts w:ascii="Corbel" w:eastAsia="Times New Roman" w:hAnsi="Corbel" w:cs="Times New Roman"/>
          <w:sz w:val="22"/>
          <w:szCs w:val="22"/>
          <w:lang w:eastAsia="zh-CN"/>
        </w:rPr>
        <w:t>.</w:t>
      </w:r>
    </w:p>
    <w:p w14:paraId="77B2B135" w14:textId="77777777" w:rsidR="00912F3A" w:rsidRPr="002D1DCD" w:rsidRDefault="00912F3A" w:rsidP="00912F3A">
      <w:pPr>
        <w:spacing w:before="120"/>
        <w:jc w:val="both"/>
        <w:rPr>
          <w:rFonts w:ascii="Corbel" w:hAnsi="Corbel"/>
          <w:sz w:val="22"/>
          <w:szCs w:val="22"/>
          <w:lang w:val="el-GR"/>
        </w:rPr>
      </w:pPr>
      <w:r w:rsidRPr="002D1DCD">
        <w:rPr>
          <w:rFonts w:ascii="Corbel" w:hAnsi="Corbel"/>
          <w:sz w:val="22"/>
          <w:szCs w:val="22"/>
          <w:lang w:val="el-GR"/>
        </w:rPr>
        <w:lastRenderedPageBreak/>
        <w:t>Ως προς την αξιολόγηση και τη βαθμολόγηση των υποψηφίων ισχύουν τα εξής:</w:t>
      </w:r>
    </w:p>
    <w:p w14:paraId="1D453278" w14:textId="77777777" w:rsidR="00912F3A" w:rsidRPr="002D1DCD" w:rsidRDefault="00912F3A">
      <w:pPr>
        <w:pStyle w:val="ac"/>
        <w:numPr>
          <w:ilvl w:val="0"/>
          <w:numId w:val="12"/>
        </w:numPr>
        <w:spacing w:before="120"/>
        <w:jc w:val="both"/>
        <w:rPr>
          <w:rFonts w:ascii="Corbel" w:hAnsi="Corbel"/>
          <w:lang w:val="el-GR"/>
        </w:rPr>
      </w:pPr>
      <w:r w:rsidRPr="002D1DCD">
        <w:rPr>
          <w:rFonts w:ascii="Corbel" w:hAnsi="Corbel"/>
          <w:lang w:val="el-GR"/>
        </w:rPr>
        <w:t>Οι υποψηφιότητες οι οποίες δεν πληρούν τα απαραίτητα προσόντα της πρόσκλησης δεν βαθμολογούνται και απορρίπτονται.</w:t>
      </w:r>
    </w:p>
    <w:p w14:paraId="669AA91A" w14:textId="228FF32E" w:rsidR="00912F3A" w:rsidRPr="00037908" w:rsidRDefault="00912F3A">
      <w:pPr>
        <w:pStyle w:val="ac"/>
        <w:numPr>
          <w:ilvl w:val="0"/>
          <w:numId w:val="12"/>
        </w:numPr>
        <w:spacing w:before="120"/>
        <w:jc w:val="both"/>
        <w:rPr>
          <w:rFonts w:ascii="Corbel" w:eastAsia="Calibri" w:hAnsi="Corbel" w:cs="Calibri"/>
          <w:color w:val="000000" w:themeColor="text1"/>
          <w:lang w:val="el-GR" w:eastAsia="el-GR" w:bidi="el-GR"/>
        </w:rPr>
      </w:pPr>
      <w:r w:rsidRPr="002D1DCD">
        <w:rPr>
          <w:rFonts w:ascii="Corbel" w:eastAsia="Calibri" w:hAnsi="Corbel" w:cs="Calibri"/>
          <w:color w:val="000000" w:themeColor="text1"/>
          <w:lang w:val="el-GR" w:eastAsia="el-GR" w:bidi="el-GR"/>
        </w:rPr>
        <w:t>Η επιλογή των υποψηφίων πραγματοποιείται μετά από βαθμολόγηση των υποβληθεισών αιτήσεων ως προς τα ανωτέρω κριτήρια.</w:t>
      </w:r>
    </w:p>
    <w:p w14:paraId="7F5FAD91" w14:textId="0E113E94" w:rsidR="00037908" w:rsidRPr="002D1DCD" w:rsidRDefault="00037908">
      <w:pPr>
        <w:pStyle w:val="ac"/>
        <w:numPr>
          <w:ilvl w:val="0"/>
          <w:numId w:val="12"/>
        </w:numPr>
        <w:spacing w:before="120"/>
        <w:jc w:val="both"/>
        <w:rPr>
          <w:rFonts w:ascii="Corbel" w:eastAsia="Calibri" w:hAnsi="Corbel" w:cs="Calibri"/>
          <w:color w:val="000000" w:themeColor="text1"/>
          <w:lang w:val="el-GR" w:eastAsia="el-GR" w:bidi="el-GR"/>
        </w:rPr>
      </w:pPr>
      <w:r>
        <w:rPr>
          <w:rFonts w:ascii="Corbel" w:eastAsia="Calibri" w:hAnsi="Corbel" w:cs="Calibri"/>
          <w:color w:val="000000" w:themeColor="text1"/>
          <w:lang w:val="el-GR" w:eastAsia="el-GR" w:bidi="el-GR"/>
        </w:rPr>
        <w:t>Για να κριθεί επιτυχών, ο εκάστοτε υποψήφιος θα πρέπει να συγκεντρώσει συνολική βαθμολογία τουλάχιστον 40 μόρια κατά την αξιολόγηση των κριτηρίων.</w:t>
      </w:r>
    </w:p>
    <w:p w14:paraId="41E32B62" w14:textId="77777777" w:rsidR="00912F3A" w:rsidRPr="002D1DCD" w:rsidRDefault="00912F3A">
      <w:pPr>
        <w:pStyle w:val="ac"/>
        <w:numPr>
          <w:ilvl w:val="0"/>
          <w:numId w:val="12"/>
        </w:numPr>
        <w:spacing w:before="120"/>
        <w:jc w:val="both"/>
        <w:rPr>
          <w:rFonts w:ascii="Corbel" w:eastAsia="Corbel" w:hAnsi="Corbel" w:cs="Corbel"/>
          <w:b/>
          <w:bCs/>
          <w:color w:val="000000" w:themeColor="text1"/>
          <w:lang w:val="el-GR"/>
        </w:rPr>
      </w:pPr>
      <w:r w:rsidRPr="002D1DCD">
        <w:rPr>
          <w:rFonts w:ascii="Corbel" w:eastAsia="Corbel" w:hAnsi="Corbel" w:cs="Corbel"/>
          <w:b/>
          <w:bCs/>
          <w:color w:val="000000" w:themeColor="text1"/>
          <w:lang w:val="el-GR"/>
        </w:rPr>
        <w:t>Η προσμέτρηση μονάδων βαθμολόγησης πραγματοποιείται μόνο για τα προσόντα εκείνα τα οποία αναφέρονται στα προσόντα-κριτήρια της πρόσκλησης.</w:t>
      </w:r>
    </w:p>
    <w:p w14:paraId="430431F5" w14:textId="77777777" w:rsidR="00912F3A" w:rsidRPr="002D1DCD" w:rsidRDefault="00912F3A">
      <w:pPr>
        <w:pStyle w:val="ac"/>
        <w:numPr>
          <w:ilvl w:val="0"/>
          <w:numId w:val="12"/>
        </w:numPr>
        <w:spacing w:before="120"/>
        <w:jc w:val="both"/>
        <w:rPr>
          <w:rFonts w:ascii="Corbel" w:hAnsi="Corbel"/>
          <w:lang w:val="el-GR"/>
        </w:rPr>
      </w:pPr>
      <w:r w:rsidRPr="002D1DCD">
        <w:rPr>
          <w:rFonts w:ascii="Corbel" w:eastAsia="Corbel" w:hAnsi="Corbel" w:cs="Corbel"/>
          <w:b/>
          <w:bCs/>
          <w:color w:val="000000" w:themeColor="text1"/>
          <w:lang w:val="el-GR"/>
        </w:rPr>
        <w:t>Οι υποψήφιοι ή όσοι από αυτούς κριθούν καταλληλότεροι ενδέχεται να κληθούν σε συνέντευξη σε περίπτωση που κριθεί ότι απαιτούνται επιπλέον στοιχεία για την αξιολόγησή τους. Τα κριτήρια στα οποία θα βαθμολογηθούν στην συνέντευξη αναφέρονται στον ανωτέρω πίνακα</w:t>
      </w:r>
      <w:r w:rsidRPr="002D1DCD">
        <w:rPr>
          <w:rFonts w:ascii="Corbel" w:hAnsi="Corbel"/>
          <w:lang w:val="el-GR"/>
        </w:rPr>
        <w:t>.</w:t>
      </w:r>
    </w:p>
    <w:p w14:paraId="12FD584D" w14:textId="31F08457" w:rsidR="00912F3A" w:rsidRPr="002D1DCD" w:rsidRDefault="00912F3A">
      <w:pPr>
        <w:pStyle w:val="ac"/>
        <w:numPr>
          <w:ilvl w:val="0"/>
          <w:numId w:val="12"/>
        </w:numPr>
        <w:spacing w:before="120"/>
        <w:jc w:val="both"/>
        <w:rPr>
          <w:rFonts w:ascii="Corbel" w:hAnsi="Corbel"/>
          <w:lang w:val="el-GR"/>
        </w:rPr>
      </w:pPr>
      <w:r w:rsidRPr="002D1DCD">
        <w:rPr>
          <w:rFonts w:ascii="Corbel" w:hAnsi="Corbel"/>
          <w:lang w:val="el-GR"/>
        </w:rPr>
        <w:t>Σε περίπτωση ισοβαθμίας μεταξύ δύο ή περισσοτέρων υποψηφίων μετά την τελική κατάταξη, θα επιλεγεί εκείνος που έχει συγκεντρώσει την υψηλότερη βαθμολογία στο σημαντικότερο κριτήριο. Τα κριτήρια αξιολόγησης ανάλογα με τη βαρύνουσα σημασία τους κατατάσσονται σε φθίνουσα σειρά ως εξής: Κριτήριο 1, Κριτήριο 2</w:t>
      </w:r>
      <w:r w:rsidR="00DA4F8D" w:rsidRPr="00DA4F8D">
        <w:rPr>
          <w:rFonts w:ascii="Corbel" w:hAnsi="Corbel"/>
          <w:lang w:val="el-GR"/>
        </w:rPr>
        <w:t xml:space="preserve">, </w:t>
      </w:r>
      <w:r w:rsidR="00DA4F8D">
        <w:rPr>
          <w:rFonts w:ascii="Corbel" w:hAnsi="Corbel"/>
          <w:lang w:val="el-GR"/>
        </w:rPr>
        <w:t>Κριτήριο 3, Κριτήριο 4</w:t>
      </w:r>
      <w:r w:rsidR="002D40B8" w:rsidRPr="002D40B8">
        <w:rPr>
          <w:rFonts w:ascii="Corbel" w:hAnsi="Corbel"/>
          <w:lang w:val="el-GR"/>
        </w:rPr>
        <w:t xml:space="preserve">. </w:t>
      </w:r>
      <w:r w:rsidRPr="002D1DCD">
        <w:rPr>
          <w:rFonts w:ascii="Corbel" w:hAnsi="Corbel"/>
          <w:lang w:val="el-GR"/>
        </w:rPr>
        <w:t>Σε περίπτωση που η ισοβαθμία εξακολουθεί να υφίσταται, τότε η Επιτροπή Αξιολόγησης θα προβεί σε δημόσια κλήρωση για την τελική επιλογή μεταξύ των ισοβαθμούντων.</w:t>
      </w:r>
    </w:p>
    <w:p w14:paraId="2ED16042" w14:textId="77777777" w:rsidR="00621E98" w:rsidRPr="002D1DCD" w:rsidRDefault="00621E98" w:rsidP="00670397">
      <w:pPr>
        <w:pStyle w:val="Bodytext30"/>
        <w:shd w:val="clear" w:color="auto" w:fill="auto"/>
        <w:spacing w:line="268" w:lineRule="exact"/>
        <w:ind w:firstLine="0"/>
        <w:rPr>
          <w:rFonts w:ascii="Corbel" w:hAnsi="Corbel"/>
        </w:rPr>
      </w:pPr>
    </w:p>
    <w:p w14:paraId="504058CD" w14:textId="77777777" w:rsidR="005053CB" w:rsidRPr="005053CB" w:rsidRDefault="005053CB">
      <w:pPr>
        <w:pStyle w:val="ac"/>
        <w:numPr>
          <w:ilvl w:val="0"/>
          <w:numId w:val="7"/>
        </w:numPr>
        <w:jc w:val="both"/>
        <w:rPr>
          <w:rFonts w:ascii="Corbel" w:hAnsi="Corbel"/>
          <w:b/>
          <w:lang w:val="el-GR"/>
        </w:rPr>
      </w:pPr>
      <w:r w:rsidRPr="005053CB">
        <w:rPr>
          <w:rFonts w:ascii="Corbel" w:hAnsi="Corbel"/>
          <w:b/>
          <w:lang w:val="el-GR"/>
        </w:rPr>
        <w:t>ΕΚΔΗΛΩΣΗ ΕΝΔΙΑΦΕΡΟΝΤΟΣ – ΔΙΚΑΙΟΛΟΓΗΤΙΚΑ – ΤΡΟΠΟΣ ΥΠΟΒΟΛΗΣ</w:t>
      </w:r>
    </w:p>
    <w:p w14:paraId="4859B141" w14:textId="77777777" w:rsidR="00621E98" w:rsidRPr="002D1DCD" w:rsidRDefault="00621E98" w:rsidP="00621E98">
      <w:pPr>
        <w:pStyle w:val="Bodytext30"/>
        <w:shd w:val="clear" w:color="auto" w:fill="auto"/>
        <w:spacing w:line="268" w:lineRule="exact"/>
        <w:ind w:left="284" w:firstLine="0"/>
        <w:rPr>
          <w:rFonts w:ascii="Corbel" w:hAnsi="Corbel"/>
        </w:rPr>
      </w:pPr>
    </w:p>
    <w:p w14:paraId="4F0ABE43" w14:textId="77777777" w:rsidR="00AC2605" w:rsidRPr="002D1DCD" w:rsidRDefault="00AC2605" w:rsidP="00AC2605">
      <w:pPr>
        <w:pStyle w:val="Bodytext30"/>
        <w:shd w:val="clear" w:color="auto" w:fill="auto"/>
        <w:spacing w:after="149" w:line="268" w:lineRule="exact"/>
        <w:ind w:firstLine="0"/>
        <w:rPr>
          <w:rStyle w:val="ui-provider"/>
          <w:rFonts w:ascii="Corbel" w:hAnsi="Corbel"/>
        </w:rPr>
      </w:pPr>
      <w:r w:rsidRPr="002D1DCD">
        <w:rPr>
          <w:rStyle w:val="ui-provider"/>
          <w:rFonts w:ascii="Corbel" w:hAnsi="Corbel"/>
          <w:b w:val="0"/>
          <w:bCs w:val="0"/>
        </w:rPr>
        <w:t>Οι ενδιαφερόμενοι καλούνται να υποβάλουν πλήρη φάκελο δικαιολογητικών, στον οποίο θα πρέπει να εμπεριέχονται τα ακόλουθα στοιχεία, επί ποινή αποκλεισμού:</w:t>
      </w:r>
      <w:r w:rsidRPr="002D1DCD">
        <w:rPr>
          <w:rStyle w:val="ui-provider"/>
          <w:rFonts w:ascii="Corbel" w:hAnsi="Corbel"/>
        </w:rPr>
        <w:t xml:space="preserve">  </w:t>
      </w:r>
    </w:p>
    <w:p w14:paraId="5894F424" w14:textId="57082220" w:rsidR="00D9705B" w:rsidRPr="002D1DCD" w:rsidRDefault="00D9705B">
      <w:pPr>
        <w:numPr>
          <w:ilvl w:val="0"/>
          <w:numId w:val="4"/>
        </w:numPr>
        <w:ind w:left="714" w:hanging="357"/>
        <w:jc w:val="both"/>
        <w:rPr>
          <w:rFonts w:ascii="Corbel" w:hAnsi="Corbel"/>
          <w:sz w:val="22"/>
          <w:szCs w:val="22"/>
          <w:lang w:val="el-GR"/>
        </w:rPr>
      </w:pPr>
      <w:r w:rsidRPr="002D1DCD">
        <w:rPr>
          <w:rFonts w:ascii="Corbel" w:hAnsi="Corbel"/>
          <w:sz w:val="22"/>
          <w:szCs w:val="22"/>
          <w:lang w:val="el-GR"/>
        </w:rPr>
        <w:t xml:space="preserve">Αίτηση με αναφορά στον κωδικό </w:t>
      </w:r>
      <w:r w:rsidR="00B61F36" w:rsidRPr="002D1DCD">
        <w:rPr>
          <w:rFonts w:ascii="Corbel" w:hAnsi="Corbel"/>
          <w:sz w:val="22"/>
          <w:szCs w:val="22"/>
          <w:lang w:val="el-GR"/>
        </w:rPr>
        <w:t>του προς ανάθεση έργου</w:t>
      </w:r>
      <w:r w:rsidR="001A2405" w:rsidRPr="002D1DCD">
        <w:rPr>
          <w:rFonts w:ascii="Corbel" w:hAnsi="Corbel"/>
          <w:sz w:val="22"/>
          <w:szCs w:val="22"/>
          <w:lang w:val="el-GR"/>
        </w:rPr>
        <w:t xml:space="preserve"> (</w:t>
      </w:r>
      <w:r w:rsidR="001A2405" w:rsidRPr="002D1DCD">
        <w:rPr>
          <w:rFonts w:ascii="Corbel" w:hAnsi="Corbel"/>
          <w:sz w:val="22"/>
          <w:szCs w:val="22"/>
          <w:u w:val="single"/>
          <w:lang w:val="el-GR"/>
        </w:rPr>
        <w:t>βλ. Παράρτημα</w:t>
      </w:r>
      <w:r w:rsidR="001A2405" w:rsidRPr="002D1DCD">
        <w:rPr>
          <w:rFonts w:ascii="Corbel" w:hAnsi="Corbel"/>
          <w:sz w:val="22"/>
          <w:szCs w:val="22"/>
          <w:lang w:val="el-GR"/>
        </w:rPr>
        <w:t>)</w:t>
      </w:r>
    </w:p>
    <w:p w14:paraId="6566F114" w14:textId="5351989E" w:rsidR="00D9705B" w:rsidRPr="002D1DCD" w:rsidRDefault="00D9705B">
      <w:pPr>
        <w:numPr>
          <w:ilvl w:val="0"/>
          <w:numId w:val="4"/>
        </w:numPr>
        <w:ind w:left="714" w:hanging="357"/>
        <w:jc w:val="both"/>
        <w:rPr>
          <w:rFonts w:ascii="Corbel" w:hAnsi="Corbel"/>
          <w:sz w:val="22"/>
          <w:szCs w:val="22"/>
          <w:lang w:val="el-GR"/>
        </w:rPr>
      </w:pPr>
      <w:r w:rsidRPr="002D1DCD">
        <w:rPr>
          <w:rFonts w:ascii="Corbel" w:hAnsi="Corbel"/>
          <w:sz w:val="22"/>
          <w:szCs w:val="22"/>
          <w:lang w:val="el-GR"/>
        </w:rPr>
        <w:t>Λεπτομερές βιογραφικό σημείωμα στην ελληνική</w:t>
      </w:r>
      <w:r w:rsidR="117E0CDD" w:rsidRPr="002D1DCD">
        <w:rPr>
          <w:rFonts w:ascii="Corbel" w:hAnsi="Corbel"/>
          <w:sz w:val="22"/>
          <w:szCs w:val="22"/>
          <w:lang w:val="el-GR"/>
        </w:rPr>
        <w:t xml:space="preserve"> ή αγγλική </w:t>
      </w:r>
      <w:r w:rsidRPr="002D1DCD">
        <w:rPr>
          <w:rFonts w:ascii="Corbel" w:hAnsi="Corbel"/>
          <w:sz w:val="22"/>
          <w:szCs w:val="22"/>
          <w:lang w:val="el-GR"/>
        </w:rPr>
        <w:t>γλώσσα</w:t>
      </w:r>
    </w:p>
    <w:p w14:paraId="393B6A9A" w14:textId="77777777" w:rsidR="00D9705B" w:rsidRPr="002D1DCD" w:rsidRDefault="00D9705B">
      <w:pPr>
        <w:numPr>
          <w:ilvl w:val="0"/>
          <w:numId w:val="4"/>
        </w:numPr>
        <w:ind w:left="714" w:hanging="357"/>
        <w:jc w:val="both"/>
        <w:rPr>
          <w:rFonts w:ascii="Corbel" w:hAnsi="Corbel"/>
          <w:sz w:val="22"/>
          <w:szCs w:val="22"/>
          <w:lang w:val="el-GR"/>
        </w:rPr>
      </w:pPr>
      <w:r w:rsidRPr="002D1DCD">
        <w:rPr>
          <w:rFonts w:ascii="Corbel" w:hAnsi="Corbel"/>
          <w:sz w:val="22"/>
          <w:szCs w:val="22"/>
          <w:lang w:val="el-GR"/>
        </w:rPr>
        <w:t>Ευκρινή φωτοαντίγραφα τίτλων σπουδών</w:t>
      </w:r>
    </w:p>
    <w:p w14:paraId="6C2E9B7E" w14:textId="5B0D8D16" w:rsidR="0C415694" w:rsidRPr="002D1DCD" w:rsidRDefault="3C941BA4">
      <w:pPr>
        <w:numPr>
          <w:ilvl w:val="0"/>
          <w:numId w:val="4"/>
        </w:numPr>
        <w:ind w:left="714" w:hanging="357"/>
        <w:jc w:val="both"/>
        <w:rPr>
          <w:rFonts w:ascii="Corbel" w:hAnsi="Corbel"/>
          <w:sz w:val="22"/>
          <w:szCs w:val="22"/>
          <w:lang w:val="el-GR"/>
        </w:rPr>
      </w:pPr>
      <w:r w:rsidRPr="002D1DCD">
        <w:rPr>
          <w:rFonts w:ascii="Corbel" w:eastAsia="Corbel" w:hAnsi="Corbel" w:cs="Corbel"/>
          <w:sz w:val="22"/>
          <w:szCs w:val="22"/>
          <w:lang w:val="el-GR"/>
        </w:rPr>
        <w:t>Υπεύθυνη δήλωση του ν. 1599/1986, στην οποία οι ενδιαφερόμενοι θα δηλώνουν:</w:t>
      </w:r>
      <w:r w:rsidR="0C415694" w:rsidRPr="002D1DCD">
        <w:rPr>
          <w:rFonts w:ascii="Corbel" w:hAnsi="Corbel"/>
          <w:sz w:val="22"/>
          <w:szCs w:val="22"/>
          <w:lang w:val="el-GR"/>
        </w:rPr>
        <w:br/>
      </w:r>
      <w:r w:rsidRPr="002D1DCD">
        <w:rPr>
          <w:rFonts w:ascii="Corbel" w:eastAsia="Corbel" w:hAnsi="Corbel" w:cs="Corbel"/>
          <w:sz w:val="22"/>
          <w:szCs w:val="22"/>
          <w:lang w:val="el-GR"/>
        </w:rPr>
        <w:t xml:space="preserve"> Α) ότι έλαβαν γνώση των όρων της παρούσας πρόσκλησης εκδήλωσης ενδιαφέροντος, τους</w:t>
      </w:r>
      <w:r w:rsidR="77F6C3FB" w:rsidRPr="002D1DCD">
        <w:rPr>
          <w:rFonts w:ascii="Corbel" w:eastAsia="Corbel" w:hAnsi="Corbel" w:cs="Corbel"/>
          <w:sz w:val="22"/>
          <w:szCs w:val="22"/>
          <w:lang w:val="el-GR"/>
        </w:rPr>
        <w:t xml:space="preserve"> </w:t>
      </w:r>
      <w:r w:rsidRPr="002D1DCD">
        <w:rPr>
          <w:rFonts w:ascii="Corbel" w:eastAsia="Corbel" w:hAnsi="Corbel" w:cs="Corbel"/>
          <w:sz w:val="22"/>
          <w:szCs w:val="22"/>
          <w:lang w:val="el-GR"/>
        </w:rPr>
        <w:t>οποίους</w:t>
      </w:r>
      <w:r w:rsidR="7CA40D68" w:rsidRPr="002D1DCD">
        <w:rPr>
          <w:rFonts w:ascii="Corbel" w:eastAsia="Corbel" w:hAnsi="Corbel" w:cs="Corbel"/>
          <w:sz w:val="22"/>
          <w:szCs w:val="22"/>
          <w:lang w:val="el-GR"/>
        </w:rPr>
        <w:t xml:space="preserve"> </w:t>
      </w:r>
      <w:r w:rsidRPr="002D1DCD">
        <w:rPr>
          <w:rFonts w:ascii="Corbel" w:eastAsia="Corbel" w:hAnsi="Corbel" w:cs="Corbel"/>
          <w:sz w:val="22"/>
          <w:szCs w:val="22"/>
          <w:lang w:val="el-GR"/>
        </w:rPr>
        <w:t>αποδέχονται όλους ανεπιφύλακτα, Β) ότι δεν έχουν κάνει ψευδείς ή ανακριβείς δηλώσεις κατά την παροχή πληροφοριών που ζητούνται από το ΕΚ Αθηνά, Γ) ότι εφόσον επιλεγούν, θα προσκομίσουν όλα τα</w:t>
      </w:r>
      <w:r w:rsidR="7CE98CF6" w:rsidRPr="002D1DCD">
        <w:rPr>
          <w:rFonts w:ascii="Corbel" w:eastAsia="Corbel" w:hAnsi="Corbel" w:cs="Corbel"/>
          <w:sz w:val="22"/>
          <w:szCs w:val="22"/>
          <w:lang w:val="el-GR"/>
        </w:rPr>
        <w:t xml:space="preserve"> </w:t>
      </w:r>
      <w:r w:rsidRPr="002D1DCD">
        <w:rPr>
          <w:rFonts w:ascii="Corbel" w:eastAsia="Corbel" w:hAnsi="Corbel" w:cs="Corbel"/>
          <w:sz w:val="22"/>
          <w:szCs w:val="22"/>
          <w:lang w:val="el-GR"/>
        </w:rPr>
        <w:t xml:space="preserve">απαιτούμενα δικαιολογητικά σε έντυπη μορφή, εφόσον κάτι τέτοιο τους ζητηθεί από το ΕΚ Αθηνά </w:t>
      </w:r>
    </w:p>
    <w:p w14:paraId="1D6AB327" w14:textId="39961332" w:rsidR="0C415694" w:rsidRPr="002D1DCD" w:rsidRDefault="56223D07">
      <w:pPr>
        <w:numPr>
          <w:ilvl w:val="0"/>
          <w:numId w:val="4"/>
        </w:numPr>
        <w:ind w:left="714" w:hanging="357"/>
        <w:jc w:val="both"/>
        <w:rPr>
          <w:rFonts w:ascii="Corbel" w:hAnsi="Corbel"/>
          <w:sz w:val="22"/>
          <w:szCs w:val="22"/>
          <w:lang w:val="el-GR"/>
        </w:rPr>
      </w:pPr>
      <w:r w:rsidRPr="002D1DCD">
        <w:rPr>
          <w:rFonts w:ascii="Corbel" w:eastAsia="Corbel" w:hAnsi="Corbel" w:cs="Corbel"/>
          <w:sz w:val="22"/>
          <w:szCs w:val="22"/>
          <w:lang w:val="el-GR"/>
        </w:rPr>
        <w:t xml:space="preserve">οι υποψήφιοι που είναι κάτοχοι τίτλου σπουδών από ιδρύματα της αλλοδαπής, πρέπει να προσκομίσουν είτε πράξη αναγνώρισης από ΔΟΑΤΑΠ είτε τίτλο σπουδών, ώστε να γίνει έλεγχος εάν το ίδρυμα της αλλοδαπής περιλαμβάνεται στο Εθνικό Μητρώο αναγνωρισμένων ιδρυμάτων της αλλοδαπής, καθώς και το Εθνικό Μητρώο τύπων τίτλων σπουδών αναγνωρισμένων ιδρυμάτων της αλλοδαπής, σύμφωνα με την παρ. 4 του άρθρου 304 του Ν. 4957/2022 </w:t>
      </w:r>
    </w:p>
    <w:p w14:paraId="7C1D4ABC" w14:textId="07E2C444" w:rsidR="427F72EC" w:rsidRPr="002D1DCD" w:rsidRDefault="427F72EC">
      <w:pPr>
        <w:numPr>
          <w:ilvl w:val="0"/>
          <w:numId w:val="4"/>
        </w:numPr>
        <w:ind w:left="714" w:hanging="357"/>
        <w:jc w:val="both"/>
        <w:rPr>
          <w:rFonts w:ascii="Corbel" w:hAnsi="Corbel"/>
          <w:sz w:val="22"/>
          <w:szCs w:val="22"/>
          <w:lang w:val="el-GR"/>
        </w:rPr>
      </w:pPr>
      <w:r w:rsidRPr="002D1DCD">
        <w:rPr>
          <w:rFonts w:ascii="Corbel" w:hAnsi="Corbel"/>
          <w:sz w:val="22"/>
          <w:szCs w:val="22"/>
          <w:u w:val="single"/>
          <w:lang w:val="el-GR"/>
        </w:rPr>
        <w:t>Άρρενες αντισυμβαλλόμενοι</w:t>
      </w:r>
      <w:r w:rsidRPr="002D1DCD">
        <w:rPr>
          <w:rFonts w:ascii="Corbel" w:hAnsi="Corbel"/>
          <w:sz w:val="22"/>
          <w:szCs w:val="22"/>
          <w:lang w:val="el-GR"/>
        </w:rPr>
        <w:t xml:space="preserve">: Πιστοποιητικό στρατολογικής κατάστασης (λόγω εκπλήρωσης στρατιωτικών υποχρεώσεων ή αναβολής στράτευσης) </w:t>
      </w:r>
      <w:r w:rsidR="017A82F1" w:rsidRPr="002D1DCD">
        <w:rPr>
          <w:rFonts w:ascii="Corbel" w:hAnsi="Corbel"/>
          <w:sz w:val="22"/>
          <w:szCs w:val="22"/>
          <w:lang w:val="el-GR"/>
        </w:rPr>
        <w:t xml:space="preserve">που να είναι σε ισχύ </w:t>
      </w:r>
      <w:r w:rsidRPr="002D1DCD">
        <w:rPr>
          <w:rFonts w:ascii="Corbel" w:hAnsi="Corbel"/>
          <w:sz w:val="22"/>
          <w:szCs w:val="22"/>
          <w:lang w:val="el-GR"/>
        </w:rPr>
        <w:t>κατά την διάρκεια εκτέλεσης του έργου που θα τους ανατεθεί</w:t>
      </w:r>
    </w:p>
    <w:p w14:paraId="2D7F7884" w14:textId="77777777" w:rsidR="00D9705B" w:rsidRPr="002D1DCD" w:rsidRDefault="00D9705B" w:rsidP="00D9705B">
      <w:pPr>
        <w:ind w:left="357"/>
        <w:jc w:val="both"/>
        <w:rPr>
          <w:rFonts w:ascii="Corbel" w:hAnsi="Corbel"/>
          <w:sz w:val="22"/>
          <w:szCs w:val="22"/>
          <w:lang w:val="el-GR"/>
        </w:rPr>
      </w:pPr>
    </w:p>
    <w:p w14:paraId="0E3F1E4C" w14:textId="3251F2F9" w:rsidR="00D9705B" w:rsidRPr="002D1DCD" w:rsidRDefault="00D9705B" w:rsidP="00D9705B">
      <w:pPr>
        <w:jc w:val="both"/>
        <w:rPr>
          <w:rFonts w:ascii="Corbel" w:hAnsi="Corbel"/>
          <w:sz w:val="22"/>
          <w:szCs w:val="22"/>
          <w:lang w:val="el-GR"/>
        </w:rPr>
      </w:pPr>
      <w:r w:rsidRPr="006A77F5">
        <w:rPr>
          <w:rFonts w:ascii="Corbel" w:hAnsi="Corbel"/>
          <w:sz w:val="22"/>
          <w:szCs w:val="22"/>
          <w:lang w:val="el-GR"/>
        </w:rPr>
        <w:t xml:space="preserve">Οι ενδιαφερόμενοι καλούνται να υποβάλλουν τις προτάσεις και όλα τα απαραίτητα δικαιολογητικά  εντός </w:t>
      </w:r>
      <w:r w:rsidR="00A019D9">
        <w:rPr>
          <w:rFonts w:ascii="Corbel" w:hAnsi="Corbel"/>
          <w:sz w:val="22"/>
          <w:szCs w:val="22"/>
          <w:lang w:val="el-GR"/>
        </w:rPr>
        <w:t>είκοσι εννέα</w:t>
      </w:r>
      <w:r w:rsidRPr="006A77F5">
        <w:rPr>
          <w:rFonts w:ascii="Corbel" w:hAnsi="Corbel"/>
          <w:sz w:val="22"/>
          <w:szCs w:val="22"/>
          <w:lang w:val="el-GR"/>
        </w:rPr>
        <w:t xml:space="preserve"> </w:t>
      </w:r>
      <w:r w:rsidRPr="0056304B">
        <w:rPr>
          <w:rFonts w:ascii="Corbel" w:hAnsi="Corbel"/>
          <w:sz w:val="22"/>
          <w:szCs w:val="22"/>
          <w:lang w:val="el-GR"/>
        </w:rPr>
        <w:t>(</w:t>
      </w:r>
      <w:r w:rsidR="0056304B" w:rsidRPr="0056304B">
        <w:rPr>
          <w:rFonts w:ascii="Corbel" w:hAnsi="Corbel"/>
          <w:sz w:val="22"/>
          <w:szCs w:val="22"/>
          <w:lang w:val="el-GR"/>
        </w:rPr>
        <w:t>29</w:t>
      </w:r>
      <w:r w:rsidRPr="0056304B">
        <w:rPr>
          <w:rFonts w:ascii="Corbel" w:hAnsi="Corbel"/>
          <w:sz w:val="22"/>
          <w:szCs w:val="22"/>
          <w:lang w:val="el-GR"/>
        </w:rPr>
        <w:t xml:space="preserve">) ημερολογιακών ημερών από τη δημοσίευση της παρούσας πρόσκλησης, δηλαδή το αργότερο </w:t>
      </w:r>
      <w:r w:rsidRPr="0056304B">
        <w:rPr>
          <w:rFonts w:ascii="Corbel" w:hAnsi="Corbel"/>
          <w:b/>
          <w:bCs/>
          <w:sz w:val="22"/>
          <w:szCs w:val="22"/>
          <w:lang w:val="el-GR"/>
        </w:rPr>
        <w:t xml:space="preserve">μέχρι </w:t>
      </w:r>
      <w:r w:rsidRPr="0056304B">
        <w:rPr>
          <w:rFonts w:ascii="Corbel" w:hAnsi="Corbel" w:cs="Calibri"/>
          <w:b/>
          <w:bCs/>
          <w:sz w:val="22"/>
          <w:szCs w:val="22"/>
          <w:lang w:val="el-GR"/>
        </w:rPr>
        <w:t>τ</w:t>
      </w:r>
      <w:r w:rsidR="006A77F5" w:rsidRPr="0056304B">
        <w:rPr>
          <w:rFonts w:ascii="Corbel" w:hAnsi="Corbel" w:cs="Calibri"/>
          <w:b/>
          <w:bCs/>
          <w:sz w:val="22"/>
          <w:szCs w:val="22"/>
          <w:lang w:val="el-GR"/>
        </w:rPr>
        <w:t>ην</w:t>
      </w:r>
      <w:r w:rsidRPr="0056304B">
        <w:rPr>
          <w:rFonts w:ascii="Corbel" w:hAnsi="Corbel" w:cs="Calibri"/>
          <w:b/>
          <w:bCs/>
          <w:sz w:val="22"/>
          <w:szCs w:val="22"/>
          <w:lang w:val="el-GR"/>
        </w:rPr>
        <w:t xml:space="preserve"> </w:t>
      </w:r>
      <w:r w:rsidR="0056304B" w:rsidRPr="0056304B">
        <w:rPr>
          <w:rFonts w:ascii="Corbel" w:hAnsi="Corbel" w:cs="Calibri"/>
          <w:b/>
          <w:bCs/>
          <w:sz w:val="22"/>
          <w:szCs w:val="22"/>
          <w:lang w:val="el-GR"/>
        </w:rPr>
        <w:t>25</w:t>
      </w:r>
      <w:r w:rsidRPr="0056304B">
        <w:rPr>
          <w:rFonts w:ascii="Corbel" w:hAnsi="Corbel" w:cs="Calibri"/>
          <w:b/>
          <w:bCs/>
          <w:sz w:val="22"/>
          <w:szCs w:val="22"/>
          <w:lang w:val="el-GR"/>
        </w:rPr>
        <w:t>/</w:t>
      </w:r>
      <w:r w:rsidR="0056304B" w:rsidRPr="0056304B">
        <w:rPr>
          <w:rFonts w:ascii="Corbel" w:hAnsi="Corbel" w:cs="Calibri"/>
          <w:b/>
          <w:bCs/>
          <w:sz w:val="22"/>
          <w:szCs w:val="22"/>
          <w:lang w:val="el-GR"/>
        </w:rPr>
        <w:t>09</w:t>
      </w:r>
      <w:r w:rsidRPr="0056304B">
        <w:rPr>
          <w:rFonts w:ascii="Corbel" w:hAnsi="Corbel" w:cs="Calibri"/>
          <w:b/>
          <w:bCs/>
          <w:sz w:val="22"/>
          <w:szCs w:val="22"/>
          <w:lang w:val="el-GR"/>
        </w:rPr>
        <w:t>/202</w:t>
      </w:r>
      <w:r w:rsidR="00333ACE" w:rsidRPr="0056304B">
        <w:rPr>
          <w:rFonts w:ascii="Corbel" w:hAnsi="Corbel" w:cs="Calibri"/>
          <w:b/>
          <w:bCs/>
          <w:sz w:val="22"/>
          <w:szCs w:val="22"/>
          <w:lang w:val="el-GR"/>
        </w:rPr>
        <w:t>6</w:t>
      </w:r>
      <w:r w:rsidRPr="0056304B">
        <w:rPr>
          <w:rFonts w:ascii="Corbel" w:hAnsi="Corbel" w:cs="Calibri"/>
          <w:b/>
          <w:bCs/>
          <w:sz w:val="22"/>
          <w:szCs w:val="22"/>
          <w:lang w:val="el-GR"/>
        </w:rPr>
        <w:t xml:space="preserve"> και </w:t>
      </w:r>
      <w:r w:rsidRPr="0056304B">
        <w:rPr>
          <w:rFonts w:ascii="Corbel" w:hAnsi="Corbel"/>
          <w:b/>
          <w:bCs/>
          <w:sz w:val="22"/>
          <w:szCs w:val="22"/>
          <w:lang w:val="el-GR"/>
        </w:rPr>
        <w:t xml:space="preserve">ώρα </w:t>
      </w:r>
      <w:r w:rsidR="00621E98" w:rsidRPr="0056304B">
        <w:rPr>
          <w:rFonts w:ascii="Corbel" w:hAnsi="Corbel"/>
          <w:b/>
          <w:bCs/>
          <w:sz w:val="22"/>
          <w:szCs w:val="22"/>
          <w:lang w:val="el-GR"/>
        </w:rPr>
        <w:t>15:00</w:t>
      </w:r>
      <w:r w:rsidRPr="0056304B">
        <w:rPr>
          <w:rFonts w:ascii="Corbel" w:hAnsi="Corbel"/>
          <w:sz w:val="22"/>
          <w:szCs w:val="22"/>
          <w:lang w:val="el-GR"/>
        </w:rPr>
        <w:t>, ως εξής</w:t>
      </w:r>
      <w:r w:rsidRPr="006A77F5">
        <w:rPr>
          <w:rFonts w:ascii="Corbel" w:hAnsi="Corbel"/>
          <w:sz w:val="22"/>
          <w:szCs w:val="22"/>
          <w:lang w:val="el-GR"/>
        </w:rPr>
        <w:t>:</w:t>
      </w:r>
    </w:p>
    <w:p w14:paraId="735916EB" w14:textId="77777777" w:rsidR="00D9705B" w:rsidRPr="002D1DCD" w:rsidRDefault="00D9705B" w:rsidP="00621E98">
      <w:pPr>
        <w:ind w:left="720"/>
        <w:rPr>
          <w:rFonts w:ascii="Corbel" w:hAnsi="Corbel"/>
          <w:b/>
          <w:color w:val="000000"/>
          <w:sz w:val="22"/>
          <w:szCs w:val="22"/>
          <w:lang w:val="el-GR" w:eastAsia="el-GR"/>
        </w:rPr>
      </w:pPr>
    </w:p>
    <w:p w14:paraId="3BD11B20" w14:textId="771138AE" w:rsidR="00D9705B" w:rsidRPr="002D1DCD" w:rsidRDefault="00D9705B" w:rsidP="00D9705B">
      <w:pPr>
        <w:spacing w:before="120" w:after="120"/>
        <w:rPr>
          <w:rFonts w:ascii="Corbel" w:hAnsi="Corbel"/>
          <w:sz w:val="22"/>
          <w:szCs w:val="22"/>
          <w:lang w:val="el-GR"/>
        </w:rPr>
      </w:pPr>
      <w:r w:rsidRPr="002D1DCD">
        <w:rPr>
          <w:rFonts w:ascii="Corbel" w:hAnsi="Corbel"/>
          <w:color w:val="000000"/>
          <w:sz w:val="22"/>
          <w:szCs w:val="22"/>
          <w:lang w:val="el-GR" w:eastAsia="el-GR"/>
        </w:rPr>
        <w:t xml:space="preserve"> με ηλεκτρονική υποβολή στην ηλεκτρονική διεύθυνση: </w:t>
      </w:r>
      <w:hyperlink r:id="rId12" w:history="1">
        <w:r w:rsidR="00A17762" w:rsidRPr="0085561B">
          <w:rPr>
            <w:rStyle w:val="-"/>
            <w:rFonts w:ascii="Corbel" w:hAnsi="Corbel"/>
            <w:sz w:val="22"/>
            <w:szCs w:val="22"/>
            <w:lang w:val="en-US" w:eastAsia="el-GR"/>
          </w:rPr>
          <w:t>valia</w:t>
        </w:r>
        <w:r w:rsidR="00A17762" w:rsidRPr="0085561B">
          <w:rPr>
            <w:rStyle w:val="-"/>
            <w:rFonts w:ascii="Corbel" w:hAnsi="Corbel"/>
            <w:sz w:val="22"/>
            <w:szCs w:val="22"/>
            <w:lang w:val="el-GR" w:eastAsia="el-GR"/>
          </w:rPr>
          <w:t>.</w:t>
        </w:r>
        <w:r w:rsidR="00A17762" w:rsidRPr="0085561B">
          <w:rPr>
            <w:rStyle w:val="-"/>
            <w:rFonts w:ascii="Corbel" w:hAnsi="Corbel"/>
            <w:sz w:val="22"/>
            <w:szCs w:val="22"/>
            <w:lang w:val="en-US" w:eastAsia="el-GR"/>
          </w:rPr>
          <w:t>sfika</w:t>
        </w:r>
        <w:r w:rsidR="00A17762" w:rsidRPr="0085561B">
          <w:rPr>
            <w:rStyle w:val="-"/>
            <w:rFonts w:ascii="Corbel" w:hAnsi="Corbel"/>
            <w:sz w:val="22"/>
            <w:szCs w:val="22"/>
            <w:lang w:val="el-GR" w:eastAsia="el-GR"/>
          </w:rPr>
          <w:t>@</w:t>
        </w:r>
        <w:r w:rsidR="00A17762" w:rsidRPr="0085561B">
          <w:rPr>
            <w:rStyle w:val="-"/>
            <w:rFonts w:ascii="Corbel" w:hAnsi="Corbel"/>
            <w:sz w:val="22"/>
            <w:szCs w:val="22"/>
            <w:lang w:val="en-US" w:eastAsia="el-GR"/>
          </w:rPr>
          <w:t>athenarc</w:t>
        </w:r>
        <w:r w:rsidR="00A17762" w:rsidRPr="0085561B">
          <w:rPr>
            <w:rStyle w:val="-"/>
            <w:rFonts w:ascii="Corbel" w:hAnsi="Corbel"/>
            <w:sz w:val="22"/>
            <w:szCs w:val="22"/>
            <w:lang w:val="el-GR" w:eastAsia="el-GR"/>
          </w:rPr>
          <w:t>.</w:t>
        </w:r>
        <w:r w:rsidR="00A17762" w:rsidRPr="0085561B">
          <w:rPr>
            <w:rStyle w:val="-"/>
            <w:rFonts w:ascii="Corbel" w:hAnsi="Corbel"/>
            <w:sz w:val="22"/>
            <w:szCs w:val="22"/>
            <w:lang w:val="en-US" w:eastAsia="el-GR"/>
          </w:rPr>
          <w:t>gr</w:t>
        </w:r>
      </w:hyperlink>
      <w:r w:rsidR="00A17762" w:rsidRPr="00A17762">
        <w:rPr>
          <w:lang w:val="el-GR"/>
        </w:rPr>
        <w:t xml:space="preserve"> </w:t>
      </w:r>
      <w:r w:rsidR="00A17762" w:rsidRPr="00A17762">
        <w:rPr>
          <w:rFonts w:ascii="Corbel" w:hAnsi="Corbel"/>
          <w:color w:val="000000"/>
          <w:sz w:val="22"/>
          <w:szCs w:val="22"/>
          <w:lang w:val="el-GR" w:eastAsia="el-GR"/>
        </w:rPr>
        <w:t xml:space="preserve">&amp; </w:t>
      </w:r>
      <w:hyperlink r:id="rId13" w:history="1">
        <w:r w:rsidR="00A17762" w:rsidRPr="0085561B">
          <w:rPr>
            <w:rStyle w:val="-"/>
            <w:rFonts w:ascii="Corbel" w:hAnsi="Corbel"/>
            <w:sz w:val="22"/>
            <w:szCs w:val="22"/>
            <w:lang w:val="el-GR" w:eastAsia="el-GR"/>
          </w:rPr>
          <w:t>k.papoutsi@athenarc.gr</w:t>
        </w:r>
      </w:hyperlink>
      <w:r w:rsidR="00A17762" w:rsidRPr="00A17762">
        <w:rPr>
          <w:rFonts w:ascii="Corbel" w:hAnsi="Corbel"/>
          <w:color w:val="000000"/>
          <w:sz w:val="22"/>
          <w:szCs w:val="22"/>
          <w:lang w:val="el-GR" w:eastAsia="el-GR"/>
        </w:rPr>
        <w:t xml:space="preserve"> </w:t>
      </w:r>
      <w:r w:rsidRPr="002D1DCD">
        <w:rPr>
          <w:rFonts w:ascii="Corbel" w:hAnsi="Corbel"/>
          <w:color w:val="000000"/>
          <w:sz w:val="22"/>
          <w:szCs w:val="22"/>
          <w:lang w:val="el-GR" w:eastAsia="el-GR"/>
        </w:rPr>
        <w:t xml:space="preserve"> </w:t>
      </w:r>
      <w:r w:rsidRPr="002D1DCD">
        <w:rPr>
          <w:rFonts w:ascii="Corbel" w:hAnsi="Corbel"/>
          <w:sz w:val="22"/>
          <w:szCs w:val="22"/>
          <w:lang w:val="el-GR"/>
        </w:rPr>
        <w:t xml:space="preserve">με την ένδειξη: </w:t>
      </w:r>
      <w:r w:rsidRPr="002D1DCD">
        <w:rPr>
          <w:rFonts w:ascii="Corbel" w:hAnsi="Corbel"/>
          <w:i/>
          <w:iCs/>
          <w:sz w:val="22"/>
          <w:szCs w:val="22"/>
          <w:lang w:val="el-GR"/>
        </w:rPr>
        <w:t xml:space="preserve">«αίτηση στο πλαίσιο της πρόσκλησης εκδήλωσης ενδιαφέροντος με κωδικό </w:t>
      </w:r>
      <w:r w:rsidR="00B61F36" w:rsidRPr="002D1DCD">
        <w:rPr>
          <w:rFonts w:ascii="Corbel" w:hAnsi="Corbel"/>
          <w:i/>
          <w:iCs/>
          <w:sz w:val="22"/>
          <w:szCs w:val="22"/>
          <w:lang w:val="el-GR"/>
        </w:rPr>
        <w:t>του προς ανάθεση έργου</w:t>
      </w:r>
      <w:r w:rsidRPr="002D1DCD">
        <w:rPr>
          <w:rFonts w:ascii="Corbel" w:hAnsi="Corbel"/>
          <w:i/>
          <w:iCs/>
          <w:sz w:val="22"/>
          <w:szCs w:val="22"/>
          <w:lang w:val="el-GR"/>
        </w:rPr>
        <w:t xml:space="preserve"> </w:t>
      </w:r>
      <w:r w:rsidR="00190131" w:rsidRPr="00545BBF">
        <w:rPr>
          <w:rFonts w:ascii="Corbel" w:hAnsi="Corbel" w:cs="Calibri"/>
          <w:bCs/>
          <w:sz w:val="22"/>
          <w:szCs w:val="22"/>
          <w:lang w:val="el-GR" w:eastAsia="el-GR"/>
        </w:rPr>
        <w:t>HERON.</w:t>
      </w:r>
      <w:proofErr w:type="spellStart"/>
      <w:r w:rsidR="006226D6">
        <w:rPr>
          <w:rFonts w:ascii="Corbel" w:hAnsi="Corbel" w:cs="Calibri"/>
          <w:bCs/>
          <w:sz w:val="22"/>
          <w:szCs w:val="22"/>
          <w:lang w:val="en-US" w:eastAsia="el-GR"/>
        </w:rPr>
        <w:t>Pwriter</w:t>
      </w:r>
      <w:proofErr w:type="spellEnd"/>
      <w:r w:rsidRPr="002D1DCD">
        <w:rPr>
          <w:rFonts w:ascii="Corbel" w:hAnsi="Corbel"/>
          <w:i/>
          <w:iCs/>
          <w:sz w:val="22"/>
          <w:szCs w:val="22"/>
          <w:lang w:val="el-GR"/>
        </w:rPr>
        <w:t>»</w:t>
      </w:r>
    </w:p>
    <w:p w14:paraId="600A67E0" w14:textId="28022AA4" w:rsidR="00D9705B" w:rsidRPr="002D1DCD" w:rsidRDefault="00D9705B" w:rsidP="00D9705B">
      <w:pPr>
        <w:spacing w:before="120"/>
        <w:jc w:val="both"/>
        <w:rPr>
          <w:rFonts w:ascii="Corbel" w:hAnsi="Corbel"/>
          <w:sz w:val="22"/>
          <w:szCs w:val="22"/>
          <w:lang w:val="el-GR"/>
        </w:rPr>
      </w:pPr>
      <w:r w:rsidRPr="002D1DCD">
        <w:rPr>
          <w:rFonts w:ascii="Corbel" w:hAnsi="Corbel"/>
          <w:sz w:val="22"/>
          <w:szCs w:val="22"/>
          <w:lang w:val="el-GR"/>
        </w:rPr>
        <w:lastRenderedPageBreak/>
        <w:t xml:space="preserve">Κάθε αίτηση υποβάλλεται με την ένδειξη: </w:t>
      </w:r>
      <w:r w:rsidRPr="002D1DCD">
        <w:rPr>
          <w:rFonts w:ascii="Corbel" w:hAnsi="Corbel"/>
          <w:i/>
          <w:sz w:val="22"/>
          <w:szCs w:val="22"/>
          <w:lang w:val="el-GR"/>
        </w:rPr>
        <w:t xml:space="preserve">«αίτηση στο πλαίσιο της πρόσκλησης εκδήλωσης ενδιαφέροντος με κωδικό </w:t>
      </w:r>
      <w:r w:rsidR="00D96CA5" w:rsidRPr="002D1DCD">
        <w:rPr>
          <w:rFonts w:ascii="Corbel" w:hAnsi="Corbel"/>
          <w:i/>
          <w:sz w:val="22"/>
          <w:szCs w:val="22"/>
          <w:lang w:val="el-GR"/>
        </w:rPr>
        <w:t xml:space="preserve">του προς ανάθεση </w:t>
      </w:r>
      <w:r w:rsidR="00D96CA5" w:rsidRPr="00545BBF">
        <w:rPr>
          <w:rFonts w:ascii="Corbel" w:hAnsi="Corbel"/>
          <w:i/>
          <w:sz w:val="22"/>
          <w:szCs w:val="22"/>
          <w:lang w:val="el-GR"/>
        </w:rPr>
        <w:t>έργου</w:t>
      </w:r>
      <w:r w:rsidRPr="00545BBF">
        <w:rPr>
          <w:rFonts w:ascii="Corbel" w:hAnsi="Corbel"/>
          <w:i/>
          <w:sz w:val="22"/>
          <w:szCs w:val="22"/>
          <w:lang w:val="el-GR"/>
        </w:rPr>
        <w:t xml:space="preserve"> </w:t>
      </w:r>
      <w:r w:rsidR="00B75211" w:rsidRPr="00545BBF">
        <w:rPr>
          <w:rFonts w:ascii="Corbel" w:hAnsi="Corbel"/>
          <w:iCs/>
          <w:sz w:val="22"/>
          <w:szCs w:val="22"/>
          <w:lang w:val="en-US"/>
        </w:rPr>
        <w:t>HE</w:t>
      </w:r>
      <w:r w:rsidR="00816FB4" w:rsidRPr="00545BBF">
        <w:rPr>
          <w:rFonts w:ascii="Corbel" w:hAnsi="Corbel"/>
          <w:iCs/>
          <w:sz w:val="22"/>
          <w:szCs w:val="22"/>
          <w:lang w:val="en-US"/>
        </w:rPr>
        <w:t>RO</w:t>
      </w:r>
      <w:r w:rsidR="00B75211" w:rsidRPr="00545BBF">
        <w:rPr>
          <w:rFonts w:ascii="Corbel" w:hAnsi="Corbel"/>
          <w:iCs/>
          <w:sz w:val="22"/>
          <w:szCs w:val="22"/>
          <w:lang w:val="en-US"/>
        </w:rPr>
        <w:t>N</w:t>
      </w:r>
      <w:r w:rsidR="00816FB4" w:rsidRPr="00545BBF">
        <w:rPr>
          <w:rFonts w:ascii="Corbel" w:hAnsi="Corbel"/>
          <w:iCs/>
          <w:sz w:val="22"/>
          <w:szCs w:val="22"/>
          <w:lang w:val="el-GR"/>
        </w:rPr>
        <w:t>.</w:t>
      </w:r>
      <w:proofErr w:type="spellStart"/>
      <w:r w:rsidR="006226D6">
        <w:rPr>
          <w:rFonts w:ascii="Corbel" w:hAnsi="Corbel" w:cs="Calibri"/>
          <w:bCs/>
          <w:iCs/>
          <w:sz w:val="22"/>
          <w:szCs w:val="22"/>
          <w:lang w:val="en-US" w:eastAsia="el-GR"/>
        </w:rPr>
        <w:t>Pwriter</w:t>
      </w:r>
      <w:proofErr w:type="spellEnd"/>
      <w:r w:rsidRPr="002D1DCD">
        <w:rPr>
          <w:rFonts w:ascii="Corbel" w:hAnsi="Corbel"/>
          <w:i/>
          <w:sz w:val="22"/>
          <w:szCs w:val="22"/>
          <w:lang w:val="el-GR"/>
        </w:rPr>
        <w:t>»</w:t>
      </w:r>
      <w:r w:rsidRPr="002D1DCD">
        <w:rPr>
          <w:rFonts w:ascii="Corbel" w:hAnsi="Corbel"/>
          <w:sz w:val="22"/>
          <w:szCs w:val="22"/>
          <w:lang w:val="el-GR"/>
        </w:rPr>
        <w:t xml:space="preserve"> (όπως αυτός αναφέρεται στον Πίνακα), συνοδευόμενη από τα σχετικά δικαιολογητικά σε ηλεκτρονική μορφή. </w:t>
      </w:r>
    </w:p>
    <w:p w14:paraId="4F995BAD" w14:textId="3BB1771C" w:rsidR="00D9705B" w:rsidRPr="002D1DCD" w:rsidRDefault="00621E98" w:rsidP="00D9705B">
      <w:pPr>
        <w:spacing w:before="120"/>
        <w:jc w:val="both"/>
        <w:rPr>
          <w:rFonts w:ascii="Corbel" w:hAnsi="Corbel"/>
          <w:sz w:val="22"/>
          <w:szCs w:val="22"/>
          <w:lang w:val="el-GR"/>
        </w:rPr>
      </w:pPr>
      <w:r w:rsidRPr="002D1DCD">
        <w:rPr>
          <w:rFonts w:ascii="Corbel" w:hAnsi="Corbel"/>
          <w:b/>
          <w:bCs/>
          <w:sz w:val="22"/>
          <w:szCs w:val="22"/>
          <w:u w:val="single"/>
          <w:lang w:val="el-GR"/>
        </w:rPr>
        <w:t>Κατά την</w:t>
      </w:r>
      <w:r w:rsidR="00D9705B" w:rsidRPr="002D1DCD">
        <w:rPr>
          <w:rFonts w:ascii="Corbel" w:hAnsi="Corbel"/>
          <w:b/>
          <w:bCs/>
          <w:sz w:val="22"/>
          <w:szCs w:val="22"/>
          <w:u w:val="single"/>
          <w:lang w:val="el-GR"/>
        </w:rPr>
        <w:t xml:space="preserve"> ηλεκτρονική υποβολή</w:t>
      </w:r>
      <w:r w:rsidR="00D9705B" w:rsidRPr="002D1DCD">
        <w:rPr>
          <w:rFonts w:ascii="Corbel" w:hAnsi="Corbel"/>
          <w:sz w:val="22"/>
          <w:szCs w:val="22"/>
          <w:lang w:val="el-GR"/>
        </w:rPr>
        <w:t xml:space="preserve"> τα δικαιολογητικά θα πρέπει να είναι ευκρινή όπως  απεικονίζονται στην πρωτότυπη εκδοχή τους ή από ευκρινές φωτοαντίγραφό τους. Η αίτηση και ο φάκελος των δικαιολογητικών μπορούν να αποσταλούν ηλεκτρονικά μέχρι την προαναφερθείσα ημερομηνία και ώρα προθεσμίας υποβολής</w:t>
      </w:r>
      <w:r w:rsidR="00F90A2E" w:rsidRPr="002D1DCD">
        <w:rPr>
          <w:rFonts w:ascii="Corbel" w:hAnsi="Corbel"/>
          <w:sz w:val="22"/>
          <w:szCs w:val="22"/>
          <w:lang w:val="el-GR"/>
        </w:rPr>
        <w:t xml:space="preserve"> </w:t>
      </w:r>
      <w:r w:rsidR="00F90A2E" w:rsidRPr="002D1DCD">
        <w:rPr>
          <w:rFonts w:ascii="Corbel" w:hAnsi="Corbel"/>
          <w:b/>
          <w:bCs/>
          <w:i/>
          <w:iCs/>
          <w:sz w:val="22"/>
          <w:szCs w:val="22"/>
          <w:u w:val="single"/>
          <w:lang w:val="el-GR"/>
        </w:rPr>
        <w:t>(</w:t>
      </w:r>
      <w:r w:rsidR="1EF517E5" w:rsidRPr="002D1DCD">
        <w:rPr>
          <w:rFonts w:ascii="Corbel" w:hAnsi="Corbel"/>
          <w:b/>
          <w:bCs/>
          <w:i/>
          <w:iCs/>
          <w:sz w:val="22"/>
          <w:szCs w:val="22"/>
          <w:u w:val="single"/>
          <w:lang w:val="el-GR"/>
        </w:rPr>
        <w:t xml:space="preserve">κατά προτίμηση σε </w:t>
      </w:r>
      <w:r w:rsidR="00F90A2E" w:rsidRPr="002D1DCD">
        <w:rPr>
          <w:rFonts w:ascii="Corbel" w:hAnsi="Corbel"/>
          <w:b/>
          <w:bCs/>
          <w:i/>
          <w:iCs/>
          <w:sz w:val="22"/>
          <w:szCs w:val="22"/>
          <w:u w:val="single"/>
          <w:lang w:val="el-GR"/>
        </w:rPr>
        <w:t xml:space="preserve">ένα ενιαίο αρχείο </w:t>
      </w:r>
      <w:r w:rsidR="00F90A2E" w:rsidRPr="002D1DCD">
        <w:rPr>
          <w:rFonts w:ascii="Corbel" w:hAnsi="Corbel"/>
          <w:b/>
          <w:bCs/>
          <w:i/>
          <w:iCs/>
          <w:sz w:val="22"/>
          <w:szCs w:val="22"/>
          <w:u w:val="single"/>
          <w:lang w:val="en-US"/>
        </w:rPr>
        <w:t>pdf</w:t>
      </w:r>
      <w:r w:rsidR="00F90A2E" w:rsidRPr="002D1DCD">
        <w:rPr>
          <w:rFonts w:ascii="Corbel" w:hAnsi="Corbel"/>
          <w:b/>
          <w:bCs/>
          <w:i/>
          <w:iCs/>
          <w:sz w:val="22"/>
          <w:szCs w:val="22"/>
          <w:u w:val="single"/>
          <w:lang w:val="el-GR"/>
        </w:rPr>
        <w:t>)</w:t>
      </w:r>
      <w:r w:rsidR="00D9705B" w:rsidRPr="002D1DCD">
        <w:rPr>
          <w:rFonts w:ascii="Corbel" w:hAnsi="Corbel"/>
          <w:sz w:val="22"/>
          <w:szCs w:val="22"/>
          <w:lang w:val="el-GR"/>
        </w:rPr>
        <w:t>. Οι υποψήφιοι κατά την υποβολή της αίτησης, θα λαμβάνουν αριθμό πρωτοκόλλου μέσω ηλεκτρονικού μηνύματος.</w:t>
      </w:r>
    </w:p>
    <w:p w14:paraId="495ED7DC" w14:textId="77777777" w:rsidR="00D9705B" w:rsidRPr="002D1DCD" w:rsidRDefault="00D9705B" w:rsidP="00D9705B">
      <w:pPr>
        <w:spacing w:before="120"/>
        <w:jc w:val="both"/>
        <w:rPr>
          <w:rFonts w:ascii="Corbel" w:hAnsi="Corbel"/>
          <w:sz w:val="22"/>
          <w:szCs w:val="22"/>
          <w:lang w:val="el-GR"/>
        </w:rPr>
      </w:pPr>
      <w:r w:rsidRPr="002D1DCD">
        <w:rPr>
          <w:rFonts w:ascii="Corbel" w:hAnsi="Corbel"/>
          <w:sz w:val="22"/>
          <w:szCs w:val="22"/>
          <w:lang w:val="el-GR"/>
        </w:rPr>
        <w:t xml:space="preserve">Αντικατάσταση της πρότασης ή διόρθωση αυτής ή συμπλήρωση τυχόν ελλειπόντων δικαιολογητικών επιτρέπεται μόνο μέχρι τη λήξη της προθεσμίας υποβολής των προτάσεων. </w:t>
      </w:r>
    </w:p>
    <w:p w14:paraId="568BEEDC" w14:textId="2EBA6048" w:rsidR="00D9705B" w:rsidRPr="002D1DCD" w:rsidRDefault="00D9705B" w:rsidP="00D9705B">
      <w:pPr>
        <w:spacing w:before="120"/>
        <w:jc w:val="both"/>
        <w:rPr>
          <w:rFonts w:ascii="Corbel" w:hAnsi="Corbel"/>
          <w:sz w:val="22"/>
          <w:szCs w:val="22"/>
          <w:lang w:val="el-GR"/>
        </w:rPr>
      </w:pPr>
      <w:r w:rsidRPr="002D1DCD">
        <w:rPr>
          <w:rFonts w:ascii="Corbel" w:hAnsi="Corbel"/>
          <w:sz w:val="22"/>
          <w:szCs w:val="22"/>
          <w:lang w:val="el-GR"/>
        </w:rPr>
        <w:t xml:space="preserve">Ελλιπείς αιτήσεις και αιτήσεις χωρίς αναφορά σε κωδικό </w:t>
      </w:r>
      <w:r w:rsidR="00D96CA5" w:rsidRPr="002D1DCD">
        <w:rPr>
          <w:rFonts w:ascii="Corbel" w:hAnsi="Corbel"/>
          <w:sz w:val="22"/>
          <w:szCs w:val="22"/>
          <w:lang w:val="el-GR"/>
        </w:rPr>
        <w:t>του προς ανάθεση έργου</w:t>
      </w:r>
      <w:r w:rsidRPr="002D1DCD">
        <w:rPr>
          <w:rFonts w:ascii="Corbel" w:hAnsi="Corbel"/>
          <w:sz w:val="22"/>
          <w:szCs w:val="22"/>
          <w:lang w:val="el-GR"/>
        </w:rPr>
        <w:t xml:space="preserve"> δε θα ληφθούν υπ’ </w:t>
      </w:r>
      <w:proofErr w:type="spellStart"/>
      <w:r w:rsidRPr="002D1DCD">
        <w:rPr>
          <w:rFonts w:ascii="Corbel" w:hAnsi="Corbel"/>
          <w:sz w:val="22"/>
          <w:szCs w:val="22"/>
          <w:lang w:val="el-GR"/>
        </w:rPr>
        <w:t>όψιν</w:t>
      </w:r>
      <w:proofErr w:type="spellEnd"/>
      <w:r w:rsidRPr="002D1DCD">
        <w:rPr>
          <w:rFonts w:ascii="Corbel" w:hAnsi="Corbel"/>
          <w:sz w:val="22"/>
          <w:szCs w:val="22"/>
          <w:lang w:val="el-GR"/>
        </w:rPr>
        <w:t xml:space="preserve">. Προσόντα που αναφέρονται είτε στην πρόταση, είτε στο βιογραφικό σημείωμα, αλλά δεν τεκμηριώνονται με την υποβολή των αντιστοίχων δικαιολογητικών, δε θα ληφθούν υπ’ </w:t>
      </w:r>
      <w:proofErr w:type="spellStart"/>
      <w:r w:rsidRPr="002D1DCD">
        <w:rPr>
          <w:rFonts w:ascii="Corbel" w:hAnsi="Corbel"/>
          <w:sz w:val="22"/>
          <w:szCs w:val="22"/>
          <w:lang w:val="el-GR"/>
        </w:rPr>
        <w:t>όψιν</w:t>
      </w:r>
      <w:proofErr w:type="spellEnd"/>
      <w:r w:rsidRPr="002D1DCD">
        <w:rPr>
          <w:rFonts w:ascii="Corbel" w:hAnsi="Corbel"/>
          <w:sz w:val="22"/>
          <w:szCs w:val="22"/>
          <w:lang w:val="el-GR"/>
        </w:rPr>
        <w:t xml:space="preserve"> και δε θα </w:t>
      </w:r>
      <w:proofErr w:type="spellStart"/>
      <w:r w:rsidRPr="002D1DCD">
        <w:rPr>
          <w:rFonts w:ascii="Corbel" w:hAnsi="Corbel"/>
          <w:sz w:val="22"/>
          <w:szCs w:val="22"/>
          <w:lang w:val="el-GR"/>
        </w:rPr>
        <w:t>μοριοδοτηθούν</w:t>
      </w:r>
      <w:proofErr w:type="spellEnd"/>
      <w:r w:rsidRPr="002D1DCD">
        <w:rPr>
          <w:rFonts w:ascii="Corbel" w:hAnsi="Corbel"/>
          <w:sz w:val="22"/>
          <w:szCs w:val="22"/>
          <w:lang w:val="el-GR"/>
        </w:rPr>
        <w:t xml:space="preserve"> για την τελική κατάταξη των υποψηφίων.</w:t>
      </w:r>
    </w:p>
    <w:p w14:paraId="515742E4" w14:textId="77777777" w:rsidR="00D9705B" w:rsidRPr="002D1DCD" w:rsidRDefault="00D9705B" w:rsidP="00D9705B">
      <w:pPr>
        <w:spacing w:before="120"/>
        <w:jc w:val="both"/>
        <w:rPr>
          <w:rFonts w:ascii="Corbel" w:hAnsi="Corbel"/>
          <w:sz w:val="22"/>
          <w:szCs w:val="22"/>
          <w:lang w:val="el-GR"/>
        </w:rPr>
      </w:pPr>
      <w:r w:rsidRPr="002D1DCD">
        <w:rPr>
          <w:rFonts w:ascii="Corbel" w:hAnsi="Corbel"/>
          <w:sz w:val="22"/>
          <w:szCs w:val="22"/>
          <w:lang w:val="el-GR"/>
        </w:rPr>
        <w:t>Εκπρόθεσμες υποβολές δεν αξιολογούνται. Ως εκπρόθεσμες χαρακτηρίζονται οι υποβολές που:</w:t>
      </w:r>
    </w:p>
    <w:p w14:paraId="1BADFDEC" w14:textId="5AAB5E6C" w:rsidR="00D9705B" w:rsidRPr="002D1DCD" w:rsidRDefault="00621E98">
      <w:pPr>
        <w:numPr>
          <w:ilvl w:val="0"/>
          <w:numId w:val="5"/>
        </w:numPr>
        <w:spacing w:before="120"/>
        <w:ind w:left="284" w:hanging="284"/>
        <w:jc w:val="both"/>
        <w:rPr>
          <w:rFonts w:ascii="Corbel" w:hAnsi="Corbel"/>
          <w:sz w:val="22"/>
          <w:szCs w:val="22"/>
          <w:lang w:val="el-GR"/>
        </w:rPr>
      </w:pPr>
      <w:r w:rsidRPr="002D1DCD">
        <w:rPr>
          <w:rFonts w:ascii="Corbel" w:hAnsi="Corbel"/>
          <w:sz w:val="22"/>
          <w:szCs w:val="22"/>
          <w:lang w:val="el-GR"/>
        </w:rPr>
        <w:t>Κατά την</w:t>
      </w:r>
      <w:r w:rsidR="00D9705B" w:rsidRPr="002D1DCD">
        <w:rPr>
          <w:rFonts w:ascii="Corbel" w:hAnsi="Corbel"/>
          <w:sz w:val="22"/>
          <w:szCs w:val="22"/>
          <w:lang w:val="el-GR"/>
        </w:rPr>
        <w:t xml:space="preserve"> ηλεκτρονική υποβολή μέσω ηλεκτρονικού ταχυδρομείου, </w:t>
      </w:r>
      <w:r w:rsidR="00D9705B" w:rsidRPr="002D1DCD">
        <w:rPr>
          <w:rFonts w:ascii="Corbel" w:hAnsi="Corbel"/>
          <w:sz w:val="22"/>
          <w:szCs w:val="22"/>
          <w:u w:val="single"/>
          <w:lang w:val="el-GR"/>
        </w:rPr>
        <w:t>αποσταλούν</w:t>
      </w:r>
      <w:r w:rsidR="00D9705B" w:rsidRPr="002D1DCD">
        <w:rPr>
          <w:rFonts w:ascii="Corbel" w:hAnsi="Corbel"/>
          <w:sz w:val="22"/>
          <w:szCs w:val="22"/>
          <w:lang w:val="el-GR"/>
        </w:rPr>
        <w:t xml:space="preserve"> μετά την ως άνω αναγραφόμενη ημερομηνία και ώρα με αποκλειστική ευθύνη του αποστολέα υποψηφίου</w:t>
      </w:r>
    </w:p>
    <w:p w14:paraId="0F4878ED" w14:textId="72F62A18" w:rsidR="00190131" w:rsidRPr="002D1DCD" w:rsidRDefault="00190131" w:rsidP="00190131">
      <w:pPr>
        <w:spacing w:before="120"/>
        <w:jc w:val="both"/>
        <w:rPr>
          <w:rFonts w:ascii="Corbel" w:hAnsi="Corbel"/>
          <w:sz w:val="22"/>
          <w:szCs w:val="22"/>
          <w:lang w:val="el-GR"/>
        </w:rPr>
      </w:pPr>
      <w:r w:rsidRPr="002D1DCD">
        <w:rPr>
          <w:rFonts w:ascii="Corbel" w:hAnsi="Corbel"/>
          <w:sz w:val="22"/>
          <w:szCs w:val="22"/>
          <w:lang w:val="el-GR"/>
        </w:rPr>
        <w:t xml:space="preserve">Δικαιολογητικά που δεν είναι στην ελληνική γλώσσα υποβάλλονται νομίμως μεταφρασμένα στην ελληνική. Σύμφωνα με το ά. 10 του </w:t>
      </w:r>
      <w:proofErr w:type="spellStart"/>
      <w:r w:rsidRPr="002D1DCD">
        <w:rPr>
          <w:rFonts w:ascii="Corbel" w:hAnsi="Corbel"/>
          <w:sz w:val="22"/>
          <w:szCs w:val="22"/>
          <w:lang w:val="el-GR"/>
        </w:rPr>
        <w:t>π.δ.</w:t>
      </w:r>
      <w:proofErr w:type="spellEnd"/>
      <w:r w:rsidRPr="002D1DCD">
        <w:rPr>
          <w:rFonts w:ascii="Corbel" w:hAnsi="Corbel"/>
          <w:sz w:val="22"/>
          <w:szCs w:val="22"/>
          <w:lang w:val="el-GR"/>
        </w:rPr>
        <w:t xml:space="preserve"> 85/2022, §5: </w:t>
      </w:r>
      <w:r w:rsidRPr="002D1DCD">
        <w:rPr>
          <w:rFonts w:ascii="Corbel" w:hAnsi="Corbel"/>
          <w:i/>
          <w:iCs/>
          <w:sz w:val="22"/>
          <w:szCs w:val="22"/>
          <w:lang w:val="el-GR"/>
        </w:rPr>
        <w:t>"….. Από την υποχρέωση μετάφρασης εξαιρούνται τίτλοι γλωσσομάθειας στις γλώσσες αγγλική, γαλλική, γερμανική, ιταλική και ισπανική</w:t>
      </w:r>
      <w:r w:rsidRPr="002D1DCD">
        <w:rPr>
          <w:rFonts w:ascii="Corbel" w:hAnsi="Corbel"/>
          <w:sz w:val="22"/>
          <w:szCs w:val="22"/>
          <w:lang w:val="el-GR"/>
        </w:rPr>
        <w:t>…”.</w:t>
      </w:r>
    </w:p>
    <w:p w14:paraId="1CAB9534" w14:textId="3D6F13CC" w:rsidR="00621E98" w:rsidRPr="002D1DCD" w:rsidRDefault="00621E98" w:rsidP="00190131">
      <w:pPr>
        <w:spacing w:before="120"/>
        <w:jc w:val="both"/>
        <w:rPr>
          <w:rFonts w:ascii="Corbel" w:hAnsi="Corbel"/>
          <w:sz w:val="22"/>
          <w:szCs w:val="22"/>
          <w:lang w:val="el-GR"/>
        </w:rPr>
      </w:pPr>
    </w:p>
    <w:p w14:paraId="060FA59B" w14:textId="77777777" w:rsidR="00D9705B" w:rsidRPr="002D1DCD" w:rsidRDefault="00D9705B" w:rsidP="00D9705B">
      <w:pPr>
        <w:suppressAutoHyphens w:val="0"/>
        <w:rPr>
          <w:rFonts w:ascii="Corbel" w:hAnsi="Corbel" w:cs="Segoe UI"/>
          <w:sz w:val="22"/>
          <w:szCs w:val="22"/>
          <w:lang w:val="el-GR" w:eastAsia="el-GR"/>
        </w:rPr>
      </w:pPr>
    </w:p>
    <w:p w14:paraId="2150EC93" w14:textId="67484A7B" w:rsidR="00D9705B" w:rsidRPr="005053CB" w:rsidRDefault="00D9705B">
      <w:pPr>
        <w:pStyle w:val="ac"/>
        <w:numPr>
          <w:ilvl w:val="0"/>
          <w:numId w:val="7"/>
        </w:numPr>
        <w:jc w:val="both"/>
        <w:rPr>
          <w:rFonts w:ascii="Corbel" w:hAnsi="Corbel"/>
          <w:b/>
          <w:sz w:val="20"/>
          <w:szCs w:val="20"/>
          <w:lang w:val="el-GR"/>
        </w:rPr>
      </w:pPr>
      <w:r w:rsidRPr="002D1DCD">
        <w:rPr>
          <w:rFonts w:ascii="Corbel" w:hAnsi="Corbel"/>
          <w:b/>
          <w:bCs/>
          <w:lang w:val="el-GR"/>
        </w:rPr>
        <w:t>ΔΙΑΔΙΚΑΣΙΑ ΑΞΙΟΛΟΓΗΣΗΣ ΠΡΟΤΑΣΕΩΝ ΣΥΝΑΨΗΣ ΣΥΜΒΑΣΕΩΝ</w:t>
      </w:r>
      <w:r w:rsidR="005053CB" w:rsidRPr="005053CB">
        <w:rPr>
          <w:rFonts w:ascii="Corbel" w:hAnsi="Corbel"/>
          <w:b/>
          <w:sz w:val="20"/>
          <w:szCs w:val="20"/>
          <w:lang w:val="el-GR"/>
        </w:rPr>
        <w:t xml:space="preserve"> </w:t>
      </w:r>
    </w:p>
    <w:p w14:paraId="6401E81F" w14:textId="3B2421A7" w:rsidR="008E552A" w:rsidRPr="002D1DCD" w:rsidRDefault="00D9705B" w:rsidP="00734D38">
      <w:pPr>
        <w:spacing w:before="240"/>
        <w:jc w:val="both"/>
        <w:rPr>
          <w:rFonts w:ascii="Corbel" w:hAnsi="Corbel"/>
          <w:sz w:val="22"/>
          <w:szCs w:val="22"/>
          <w:lang w:val="el-GR"/>
        </w:rPr>
      </w:pPr>
      <w:r w:rsidRPr="002D1DCD">
        <w:rPr>
          <w:rFonts w:ascii="Corbel" w:hAnsi="Corbel"/>
          <w:sz w:val="22"/>
          <w:szCs w:val="22"/>
          <w:lang w:val="el-GR"/>
        </w:rPr>
        <w:t xml:space="preserve">Οι υποψηφιότητες αξιολογούνται από τριμελή Επιτροπή Αξιολόγησης που έχει οριστεί για το σκοπό αυτό από το Διοικητικό Συμβούλιο (ΔΣ) του </w:t>
      </w:r>
      <w:r w:rsidR="00F73E3D" w:rsidRPr="002D1DCD">
        <w:rPr>
          <w:rFonts w:ascii="Corbel" w:hAnsi="Corbel"/>
          <w:sz w:val="22"/>
          <w:szCs w:val="22"/>
          <w:lang w:val="el-GR"/>
        </w:rPr>
        <w:t>ΕΚ Αθηνά</w:t>
      </w:r>
      <w:r w:rsidRPr="002D1DCD">
        <w:rPr>
          <w:rFonts w:ascii="Corbel" w:hAnsi="Corbel"/>
          <w:sz w:val="22"/>
          <w:szCs w:val="22"/>
          <w:lang w:val="el-GR"/>
        </w:rPr>
        <w:t xml:space="preserve">, με Πρόεδρο αυτής τον Υπεύθυνο </w:t>
      </w:r>
      <w:r w:rsidR="002D1C16" w:rsidRPr="002D1DCD">
        <w:rPr>
          <w:rFonts w:ascii="Corbel" w:hAnsi="Corbel"/>
          <w:sz w:val="22"/>
          <w:szCs w:val="22"/>
          <w:lang w:val="el-GR"/>
        </w:rPr>
        <w:t>του έργου</w:t>
      </w:r>
      <w:r w:rsidRPr="002D1DCD">
        <w:rPr>
          <w:rFonts w:ascii="Corbel" w:hAnsi="Corbel"/>
          <w:sz w:val="22"/>
          <w:szCs w:val="22"/>
          <w:lang w:val="el-GR"/>
        </w:rPr>
        <w:t>. Η Επιτροπή εξετάζει αναλυτικά τα υποβληθέντα βιογραφικά και δικαιολογητικά των υποψηφίων και ελέγχει αν πληρούνται τα απαιτούμενα προσόντα, όπως αυτά αναφέρονται στην προκήρυξη για τ</w:t>
      </w:r>
      <w:r w:rsidR="005F25B0" w:rsidRPr="002D1DCD">
        <w:rPr>
          <w:rFonts w:ascii="Corbel" w:hAnsi="Corbel"/>
          <w:sz w:val="22"/>
          <w:szCs w:val="22"/>
          <w:lang w:val="el-GR"/>
        </w:rPr>
        <w:t>ο</w:t>
      </w:r>
      <w:r w:rsidR="00521462" w:rsidRPr="002D1DCD">
        <w:rPr>
          <w:rFonts w:ascii="Corbel" w:hAnsi="Corbel"/>
          <w:sz w:val="22"/>
          <w:szCs w:val="22"/>
          <w:lang w:val="el-GR"/>
        </w:rPr>
        <w:t>ν</w:t>
      </w:r>
      <w:r w:rsidR="005F25B0" w:rsidRPr="002D1DCD">
        <w:rPr>
          <w:rFonts w:ascii="Corbel" w:hAnsi="Corbel"/>
          <w:sz w:val="22"/>
          <w:szCs w:val="22"/>
          <w:lang w:val="el-GR"/>
        </w:rPr>
        <w:t xml:space="preserve"> συγκεκριμένο </w:t>
      </w:r>
      <w:r w:rsidR="00521462" w:rsidRPr="002D1DCD">
        <w:rPr>
          <w:rFonts w:ascii="Corbel" w:hAnsi="Corbel"/>
          <w:sz w:val="22"/>
          <w:szCs w:val="22"/>
          <w:lang w:val="el-GR"/>
        </w:rPr>
        <w:t xml:space="preserve">κωδικό του </w:t>
      </w:r>
      <w:r w:rsidR="005F25B0" w:rsidRPr="002D1DCD">
        <w:rPr>
          <w:rFonts w:ascii="Corbel" w:hAnsi="Corbel"/>
          <w:sz w:val="22"/>
          <w:szCs w:val="22"/>
          <w:lang w:val="el-GR"/>
        </w:rPr>
        <w:t>προς ανάθεση έργο</w:t>
      </w:r>
      <w:r w:rsidR="00521462" w:rsidRPr="002D1DCD">
        <w:rPr>
          <w:rFonts w:ascii="Corbel" w:hAnsi="Corbel"/>
          <w:sz w:val="22"/>
          <w:szCs w:val="22"/>
          <w:lang w:val="el-GR"/>
        </w:rPr>
        <w:t>υ</w:t>
      </w:r>
      <w:r w:rsidRPr="002D1DCD">
        <w:rPr>
          <w:rFonts w:ascii="Corbel" w:hAnsi="Corbel"/>
          <w:sz w:val="22"/>
          <w:szCs w:val="22"/>
          <w:lang w:val="el-GR"/>
        </w:rPr>
        <w:t xml:space="preserve">. Τα απαιτούμενα προσόντα, είναι υποχρεωτικά με ποινή αποκλεισμού και απαιτούνται προκειμένου η αίτηση του υποψηφίου να ενταχθεί σε διαδικασία αξιολόγησης. </w:t>
      </w:r>
      <w:r w:rsidR="000B02A2" w:rsidRPr="002D1DCD">
        <w:rPr>
          <w:rFonts w:ascii="Corbel" w:hAnsi="Corbel"/>
          <w:sz w:val="22"/>
          <w:szCs w:val="22"/>
          <w:lang w:val="el-GR"/>
        </w:rPr>
        <w:t xml:space="preserve">Η Επιτροπή ορίζεται από το Διοικητικό Συμβούλιο (ΔΣ) του ΕΚ Αθηνά στην αρχή κάθε έτους. Επί ποινή απορρίψεως της πρότασης, δεν επιτρέπεται τα μέλη της Επιτροπής Αξιολόγησης να έχουν σχέσεις συγγένειας έως γ΄ βαθμού εξ αίματος ή αγχιστείας με οποιονδήποτε υποψήφιο. Οι επικρατέστεροι, κατ’ αντικειμενική κρίση και κατάταξη, των υποψηφίων δύναται να προσκληθούν σε συνέντευξη από την αρμόδια Επιτροπή αναφορικά με τα αντικείμενα της παρούσης πρόσκλησης και προκειμένου για την αξιολόγηση της </w:t>
      </w:r>
      <w:proofErr w:type="spellStart"/>
      <w:r w:rsidR="000B02A2" w:rsidRPr="002D1DCD">
        <w:rPr>
          <w:rFonts w:ascii="Corbel" w:hAnsi="Corbel"/>
          <w:sz w:val="22"/>
          <w:szCs w:val="22"/>
          <w:lang w:val="el-GR"/>
        </w:rPr>
        <w:t>καταλληλότητας</w:t>
      </w:r>
      <w:proofErr w:type="spellEnd"/>
      <w:r w:rsidR="000B02A2" w:rsidRPr="002D1DCD">
        <w:rPr>
          <w:rFonts w:ascii="Corbel" w:hAnsi="Corbel"/>
          <w:sz w:val="22"/>
          <w:szCs w:val="22"/>
          <w:lang w:val="el-GR"/>
        </w:rPr>
        <w:t xml:space="preserve"> και της προσωπικότητας αυτών. Στο πλαίσιο της συνέντευξης θα τηρηθούν συνοπτικά πρακτικά ενώ το πλαίσιό της θα </w:t>
      </w:r>
      <w:proofErr w:type="spellStart"/>
      <w:r w:rsidR="000B02A2" w:rsidRPr="002D1DCD">
        <w:rPr>
          <w:rFonts w:ascii="Corbel" w:hAnsi="Corbel"/>
          <w:sz w:val="22"/>
          <w:szCs w:val="22"/>
          <w:lang w:val="el-GR"/>
        </w:rPr>
        <w:t>διέπεται</w:t>
      </w:r>
      <w:proofErr w:type="spellEnd"/>
      <w:r w:rsidR="000B02A2" w:rsidRPr="002D1DCD">
        <w:rPr>
          <w:rFonts w:ascii="Corbel" w:hAnsi="Corbel"/>
          <w:sz w:val="22"/>
          <w:szCs w:val="22"/>
          <w:lang w:val="el-GR"/>
        </w:rPr>
        <w:t xml:space="preserve"> από τις αρχές της αναλογικότητας και της ίσης μεταχείρισης. Ο αριθμός των καλουμένων σε συνέντευξη </w:t>
      </w:r>
      <w:proofErr w:type="spellStart"/>
      <w:r w:rsidR="000B02A2" w:rsidRPr="002D1DCD">
        <w:rPr>
          <w:rFonts w:ascii="Corbel" w:hAnsi="Corbel"/>
          <w:sz w:val="22"/>
          <w:szCs w:val="22"/>
          <w:lang w:val="el-GR"/>
        </w:rPr>
        <w:t>απόκειται</w:t>
      </w:r>
      <w:proofErr w:type="spellEnd"/>
      <w:r w:rsidR="000B02A2" w:rsidRPr="002D1DCD">
        <w:rPr>
          <w:rFonts w:ascii="Corbel" w:hAnsi="Corbel"/>
          <w:sz w:val="22"/>
          <w:szCs w:val="22"/>
          <w:lang w:val="el-GR"/>
        </w:rPr>
        <w:t xml:space="preserve"> στην τεχνική κρίση της Επιτροπής. </w:t>
      </w:r>
      <w:r w:rsidRPr="002D1DCD">
        <w:rPr>
          <w:rFonts w:ascii="Corbel" w:hAnsi="Corbel"/>
          <w:sz w:val="22"/>
          <w:szCs w:val="22"/>
          <w:lang w:val="el-GR"/>
        </w:rPr>
        <w:t xml:space="preserve">Η εισήγηση της Επιτροπής προωθείται </w:t>
      </w:r>
      <w:r w:rsidR="00AC1314" w:rsidRPr="002D1DCD">
        <w:rPr>
          <w:rFonts w:ascii="Corbel" w:hAnsi="Corbel"/>
          <w:sz w:val="22"/>
          <w:szCs w:val="22"/>
          <w:lang w:val="el-GR"/>
        </w:rPr>
        <w:t xml:space="preserve">στον </w:t>
      </w:r>
      <w:r w:rsidR="00A17762">
        <w:rPr>
          <w:rFonts w:ascii="Corbel" w:hAnsi="Corbel"/>
          <w:sz w:val="22"/>
          <w:szCs w:val="22"/>
          <w:lang w:val="el-GR"/>
        </w:rPr>
        <w:t xml:space="preserve">Υπεύθυνο της Μονάδας Αριστείας </w:t>
      </w:r>
      <w:r w:rsidR="00A17762">
        <w:rPr>
          <w:rFonts w:ascii="Corbel" w:hAnsi="Corbel"/>
          <w:sz w:val="22"/>
          <w:szCs w:val="22"/>
          <w:lang w:val="en-US"/>
        </w:rPr>
        <w:t>HERON</w:t>
      </w:r>
      <w:r w:rsidR="00C76153" w:rsidRPr="002D1DCD">
        <w:rPr>
          <w:rFonts w:ascii="Corbel" w:hAnsi="Corbel"/>
          <w:sz w:val="22"/>
          <w:szCs w:val="22"/>
          <w:lang w:val="el-GR"/>
        </w:rPr>
        <w:t>.</w:t>
      </w:r>
      <w:r w:rsidR="00AC1314" w:rsidRPr="002D1DCD">
        <w:rPr>
          <w:rFonts w:ascii="Corbel" w:hAnsi="Corbel"/>
          <w:sz w:val="22"/>
          <w:szCs w:val="22"/>
          <w:lang w:val="el-GR"/>
        </w:rPr>
        <w:t xml:space="preserve"> </w:t>
      </w:r>
    </w:p>
    <w:p w14:paraId="7C82D32C" w14:textId="6AB0FAEF" w:rsidR="006C29AB" w:rsidRDefault="00D9705B" w:rsidP="00D627A4">
      <w:pPr>
        <w:spacing w:before="240"/>
        <w:jc w:val="both"/>
        <w:rPr>
          <w:rFonts w:ascii="Corbel" w:hAnsi="Corbel"/>
          <w:sz w:val="22"/>
          <w:szCs w:val="22"/>
          <w:lang w:val="el-GR"/>
        </w:rPr>
      </w:pPr>
      <w:r w:rsidRPr="002D1DCD">
        <w:rPr>
          <w:rFonts w:ascii="Corbel" w:hAnsi="Corbel"/>
          <w:sz w:val="22"/>
          <w:szCs w:val="22"/>
          <w:lang w:val="el-GR"/>
        </w:rPr>
        <w:t xml:space="preserve">Με βάση την εισήγηση της προαναφερθείσας Επιτροπής, το ΔΣ του </w:t>
      </w:r>
      <w:r w:rsidR="00F73E3D" w:rsidRPr="002D1DCD">
        <w:rPr>
          <w:rFonts w:ascii="Corbel" w:hAnsi="Corbel"/>
          <w:sz w:val="22"/>
          <w:szCs w:val="22"/>
          <w:lang w:val="el-GR"/>
        </w:rPr>
        <w:t>ΕΚ Αθηνά</w:t>
      </w:r>
      <w:r w:rsidR="002D1C16" w:rsidRPr="002D1DCD">
        <w:rPr>
          <w:rFonts w:ascii="Corbel" w:hAnsi="Corbel"/>
          <w:sz w:val="22"/>
          <w:szCs w:val="22"/>
          <w:lang w:val="el-GR"/>
        </w:rPr>
        <w:t xml:space="preserve"> </w:t>
      </w:r>
      <w:r w:rsidRPr="002D1DCD">
        <w:rPr>
          <w:rFonts w:ascii="Corbel" w:hAnsi="Corbel"/>
          <w:sz w:val="22"/>
          <w:szCs w:val="22"/>
          <w:lang w:val="el-GR"/>
        </w:rPr>
        <w:t xml:space="preserve">αποφασίζει στην συνέχεια και διατηρεί πλήρη διακριτική ευχέρεια ως προς την ίδια τη σύναψη ή μη συμβάσεων ή ως προς τον αριθμό τους έτσι ώστε να εξασφαλισθεί ότι το έργο θα υλοποιηθεί κατά τον αρτιότερο τρόπο και ότι οι όροι της παρούσας πρόσκλησης θα </w:t>
      </w:r>
      <w:proofErr w:type="spellStart"/>
      <w:r w:rsidRPr="002D1DCD">
        <w:rPr>
          <w:rFonts w:ascii="Corbel" w:hAnsi="Corbel"/>
          <w:sz w:val="22"/>
          <w:szCs w:val="22"/>
          <w:lang w:val="el-GR"/>
        </w:rPr>
        <w:t>εκπληρούνται</w:t>
      </w:r>
      <w:proofErr w:type="spellEnd"/>
      <w:r w:rsidRPr="002D1DCD">
        <w:rPr>
          <w:rFonts w:ascii="Corbel" w:hAnsi="Corbel"/>
          <w:sz w:val="22"/>
          <w:szCs w:val="22"/>
          <w:lang w:val="el-GR"/>
        </w:rPr>
        <w:t xml:space="preserve"> στο σύνολο τους και με τον καλύτερο δυνατό τρόπο.</w:t>
      </w:r>
    </w:p>
    <w:p w14:paraId="3461CF30" w14:textId="77777777" w:rsidR="00A80AE2" w:rsidRDefault="00A80AE2" w:rsidP="00D627A4">
      <w:pPr>
        <w:spacing w:before="240"/>
        <w:jc w:val="both"/>
        <w:rPr>
          <w:rFonts w:ascii="Corbel" w:hAnsi="Corbel"/>
          <w:sz w:val="22"/>
          <w:szCs w:val="22"/>
          <w:lang w:val="el-GR"/>
        </w:rPr>
      </w:pPr>
    </w:p>
    <w:p w14:paraId="3078144C" w14:textId="77777777" w:rsidR="00A80AE2" w:rsidRDefault="00A80AE2" w:rsidP="00D627A4">
      <w:pPr>
        <w:spacing w:before="240"/>
        <w:jc w:val="both"/>
        <w:rPr>
          <w:rFonts w:ascii="Corbel" w:hAnsi="Corbel"/>
          <w:sz w:val="22"/>
          <w:szCs w:val="22"/>
          <w:lang w:val="el-GR"/>
        </w:rPr>
      </w:pPr>
    </w:p>
    <w:p w14:paraId="2ACCC40F" w14:textId="77777777" w:rsidR="00A80AE2" w:rsidRPr="00BB6E44" w:rsidRDefault="00A80AE2" w:rsidP="00D627A4">
      <w:pPr>
        <w:spacing w:before="240"/>
        <w:jc w:val="both"/>
        <w:rPr>
          <w:rFonts w:ascii="Corbel" w:hAnsi="Corbel"/>
          <w:sz w:val="22"/>
          <w:szCs w:val="22"/>
          <w:lang w:val="el-GR"/>
        </w:rPr>
      </w:pPr>
    </w:p>
    <w:p w14:paraId="7EBEE70C" w14:textId="198544E1" w:rsidR="005053CB" w:rsidRPr="00734D38" w:rsidRDefault="005053CB">
      <w:pPr>
        <w:pStyle w:val="ac"/>
        <w:numPr>
          <w:ilvl w:val="0"/>
          <w:numId w:val="7"/>
        </w:numPr>
        <w:spacing w:before="240"/>
        <w:jc w:val="both"/>
        <w:rPr>
          <w:rFonts w:ascii="Corbel" w:hAnsi="Corbel"/>
          <w:b/>
          <w:lang w:val="el-GR"/>
        </w:rPr>
      </w:pPr>
      <w:r w:rsidRPr="00734D38">
        <w:rPr>
          <w:rFonts w:ascii="Corbel" w:hAnsi="Corbel"/>
          <w:b/>
          <w:lang w:val="el-GR"/>
        </w:rPr>
        <w:lastRenderedPageBreak/>
        <w:t>ΑΝΑΚΟΙΝΩΣΗ ΑΠΟΤΕΛΕΣΜΑΤΩΝ – ΥΠΟΒΟΛΗ ΕΝΣΤΑΣΕΩΝ</w:t>
      </w:r>
    </w:p>
    <w:p w14:paraId="798D4487" w14:textId="77777777" w:rsidR="005053CB" w:rsidRDefault="005053CB" w:rsidP="00D9705B">
      <w:pPr>
        <w:jc w:val="both"/>
        <w:rPr>
          <w:rFonts w:ascii="Corbel" w:hAnsi="Corbel"/>
          <w:sz w:val="22"/>
          <w:szCs w:val="22"/>
          <w:lang w:val="el-GR"/>
        </w:rPr>
      </w:pPr>
    </w:p>
    <w:p w14:paraId="17F3E7E0" w14:textId="513BADF4"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Μετά την έγκρισή τους από το Δ.Σ. τα αποτελέσματα της αξιολόγησης αναρτώνται στην ιστοσελίδα </w:t>
      </w:r>
      <w:r w:rsidR="00B345B8" w:rsidRPr="002D1DCD">
        <w:rPr>
          <w:rFonts w:ascii="Corbel" w:hAnsi="Corbel"/>
          <w:sz w:val="22"/>
          <w:szCs w:val="22"/>
          <w:lang w:val="el-GR"/>
        </w:rPr>
        <w:t xml:space="preserve">του </w:t>
      </w:r>
      <w:r w:rsidR="00F73E3D" w:rsidRPr="002D1DCD">
        <w:rPr>
          <w:rFonts w:ascii="Corbel" w:hAnsi="Corbel"/>
          <w:sz w:val="22"/>
          <w:szCs w:val="22"/>
          <w:lang w:val="el-GR"/>
        </w:rPr>
        <w:t>ΕΚ Αθηνά</w:t>
      </w:r>
      <w:r w:rsidR="00B345B8" w:rsidRPr="002D1DCD">
        <w:rPr>
          <w:rFonts w:ascii="Corbel" w:hAnsi="Corbel"/>
          <w:sz w:val="22"/>
          <w:szCs w:val="22"/>
          <w:lang w:val="el-GR"/>
        </w:rPr>
        <w:t xml:space="preserve"> </w:t>
      </w:r>
      <w:r w:rsidR="00C76153" w:rsidRPr="002D1DCD">
        <w:rPr>
          <w:rFonts w:ascii="Corbel" w:hAnsi="Corbel"/>
          <w:color w:val="000000"/>
          <w:sz w:val="22"/>
          <w:szCs w:val="22"/>
          <w:lang w:val="el-GR" w:eastAsia="el-GR"/>
        </w:rPr>
        <w:t>(</w:t>
      </w:r>
      <w:hyperlink r:id="rId14" w:history="1">
        <w:r w:rsidR="00C76153" w:rsidRPr="002D1DCD">
          <w:rPr>
            <w:rStyle w:val="-"/>
            <w:rFonts w:ascii="Corbel" w:hAnsi="Corbel"/>
            <w:sz w:val="22"/>
            <w:szCs w:val="22"/>
            <w:lang w:val="el-GR"/>
          </w:rPr>
          <w:t>https://www.athenarc.gr/</w:t>
        </w:r>
      </w:hyperlink>
      <w:r w:rsidR="00C76153" w:rsidRPr="002D1DCD">
        <w:rPr>
          <w:rFonts w:ascii="Corbel" w:hAnsi="Corbel"/>
          <w:sz w:val="22"/>
          <w:szCs w:val="22"/>
          <w:lang w:val="el-GR"/>
        </w:rPr>
        <w:t xml:space="preserve">). </w:t>
      </w:r>
      <w:r w:rsidRPr="002D1DCD">
        <w:rPr>
          <w:rFonts w:ascii="Corbel" w:hAnsi="Corbel"/>
          <w:sz w:val="22"/>
          <w:szCs w:val="22"/>
          <w:lang w:val="el-GR"/>
        </w:rPr>
        <w:t>Επισημαίνεται ότι εάν τα επιλεγέντα πρόσωπα είναι δημόσιοι υπάλληλοι, έχουν προσωπική ευθύνη τήρησης των προϋποθέσεων του άρθρου 31 του Ν. 3528/2007</w:t>
      </w:r>
      <w:r w:rsidR="00B345B8" w:rsidRPr="002D1DCD">
        <w:rPr>
          <w:rFonts w:ascii="Corbel" w:hAnsi="Corbel"/>
          <w:sz w:val="22"/>
          <w:szCs w:val="22"/>
          <w:lang w:val="el-GR"/>
        </w:rPr>
        <w:t>, όπως ισχύει</w:t>
      </w:r>
      <w:r w:rsidRPr="002D1DCD">
        <w:rPr>
          <w:rFonts w:ascii="Corbel" w:hAnsi="Corbel"/>
          <w:sz w:val="22"/>
          <w:szCs w:val="22"/>
          <w:lang w:val="el-GR"/>
        </w:rPr>
        <w:t>.</w:t>
      </w:r>
    </w:p>
    <w:p w14:paraId="0313364C" w14:textId="77777777" w:rsidR="00D9705B" w:rsidRPr="002D1DCD" w:rsidRDefault="00D9705B" w:rsidP="00D9705B">
      <w:pPr>
        <w:jc w:val="both"/>
        <w:rPr>
          <w:rFonts w:ascii="Corbel" w:hAnsi="Corbel"/>
          <w:sz w:val="22"/>
          <w:szCs w:val="22"/>
          <w:lang w:val="el-GR"/>
        </w:rPr>
      </w:pPr>
    </w:p>
    <w:p w14:paraId="1316C4C0"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Οι υποψήφιοι και  έχοντες σχετικό </w:t>
      </w:r>
      <w:proofErr w:type="spellStart"/>
      <w:r w:rsidRPr="002D1DCD">
        <w:rPr>
          <w:rFonts w:ascii="Corbel" w:hAnsi="Corbel"/>
          <w:sz w:val="22"/>
          <w:szCs w:val="22"/>
          <w:lang w:val="el-GR"/>
        </w:rPr>
        <w:t>ενεστώς</w:t>
      </w:r>
      <w:proofErr w:type="spellEnd"/>
      <w:r w:rsidRPr="002D1DCD">
        <w:rPr>
          <w:rFonts w:ascii="Corbel" w:hAnsi="Corbel"/>
          <w:sz w:val="22"/>
          <w:szCs w:val="22"/>
          <w:lang w:val="el-GR"/>
        </w:rPr>
        <w:t xml:space="preserve"> κι άμεσο έννομο συμφέρον συνεργάτες έχουν δικαίωμα :</w:t>
      </w:r>
    </w:p>
    <w:p w14:paraId="6B86A3A3" w14:textId="60A01B28" w:rsidR="00D9705B" w:rsidRPr="002D1DCD" w:rsidRDefault="00D9705B">
      <w:pPr>
        <w:numPr>
          <w:ilvl w:val="0"/>
          <w:numId w:val="6"/>
        </w:numPr>
        <w:suppressAutoHyphens w:val="0"/>
        <w:jc w:val="both"/>
        <w:rPr>
          <w:rFonts w:ascii="Corbel" w:hAnsi="Corbel"/>
          <w:sz w:val="22"/>
          <w:szCs w:val="22"/>
          <w:lang w:val="el-GR"/>
        </w:rPr>
      </w:pPr>
      <w:r w:rsidRPr="002D1DCD">
        <w:rPr>
          <w:rFonts w:ascii="Corbel" w:hAnsi="Corbel"/>
          <w:sz w:val="22"/>
          <w:szCs w:val="22"/>
          <w:lang w:val="el-GR"/>
        </w:rPr>
        <w:t xml:space="preserve">εντός προθεσμίας 5 </w:t>
      </w:r>
      <w:r w:rsidR="34212676" w:rsidRPr="002D1DCD">
        <w:rPr>
          <w:rFonts w:ascii="Corbel" w:hAnsi="Corbel"/>
          <w:sz w:val="22"/>
          <w:szCs w:val="22"/>
          <w:lang w:val="el-GR"/>
        </w:rPr>
        <w:t>ημερολογιακών</w:t>
      </w:r>
      <w:r w:rsidRPr="002D1DCD">
        <w:rPr>
          <w:rFonts w:ascii="Corbel" w:hAnsi="Corbel"/>
          <w:sz w:val="22"/>
          <w:szCs w:val="22"/>
          <w:lang w:val="el-GR"/>
        </w:rPr>
        <w:t xml:space="preserve"> ημερών από την επόμενη της ανάρτησης των αποτελεσμάτων υποβολής ένστασης κατά της κατάταξής τους με γραπτή αίτησή τους προς το </w:t>
      </w:r>
      <w:r w:rsidR="00F73E3D" w:rsidRPr="002D1DCD">
        <w:rPr>
          <w:rFonts w:ascii="Corbel" w:hAnsi="Corbel"/>
          <w:sz w:val="22"/>
          <w:szCs w:val="22"/>
          <w:lang w:val="el-GR"/>
        </w:rPr>
        <w:t>ΕΚ Αθηνά</w:t>
      </w:r>
      <w:r w:rsidRPr="002D1DCD">
        <w:rPr>
          <w:rFonts w:ascii="Corbel" w:hAnsi="Corbel"/>
          <w:sz w:val="22"/>
          <w:szCs w:val="22"/>
          <w:lang w:val="el-GR"/>
        </w:rPr>
        <w:t xml:space="preserve">, </w:t>
      </w:r>
    </w:p>
    <w:p w14:paraId="2740834D" w14:textId="76F7B308" w:rsidR="00D9705B" w:rsidRPr="009D0533" w:rsidRDefault="00D9705B">
      <w:pPr>
        <w:numPr>
          <w:ilvl w:val="0"/>
          <w:numId w:val="6"/>
        </w:numPr>
        <w:suppressAutoHyphens w:val="0"/>
        <w:jc w:val="both"/>
        <w:rPr>
          <w:rFonts w:ascii="Corbel" w:hAnsi="Corbel"/>
          <w:sz w:val="22"/>
          <w:szCs w:val="22"/>
          <w:lang w:val="el-GR"/>
        </w:rPr>
      </w:pPr>
      <w:r w:rsidRPr="002D1DCD">
        <w:rPr>
          <w:rFonts w:ascii="Corbel" w:hAnsi="Corbel"/>
          <w:sz w:val="22"/>
          <w:szCs w:val="22"/>
          <w:lang w:val="el-GR"/>
        </w:rPr>
        <w:t xml:space="preserve">πρόσβασης στα στοιχεία του ατομικού φακέλου υποψηφιότητας και στα φύλλα αξιολόγησης - βαθμολόγησης των λοιπών υποψηφίων συνεργατών μετά από γραπτή αίτησή τους που υποβάλλουν προς το </w:t>
      </w:r>
      <w:r w:rsidR="00F73E3D" w:rsidRPr="002D1DCD">
        <w:rPr>
          <w:rFonts w:ascii="Corbel" w:hAnsi="Corbel"/>
          <w:sz w:val="22"/>
          <w:szCs w:val="22"/>
          <w:lang w:val="el-GR"/>
        </w:rPr>
        <w:t>ΕΚ Αθηνά</w:t>
      </w:r>
      <w:r w:rsidR="002D1C16" w:rsidRPr="002D1DCD">
        <w:rPr>
          <w:rFonts w:ascii="Corbel" w:hAnsi="Corbel"/>
          <w:sz w:val="22"/>
          <w:szCs w:val="22"/>
          <w:lang w:val="el-GR"/>
        </w:rPr>
        <w:t xml:space="preserve"> </w:t>
      </w:r>
      <w:r w:rsidRPr="002D1DCD">
        <w:rPr>
          <w:rFonts w:ascii="Corbel" w:hAnsi="Corbel"/>
          <w:sz w:val="22"/>
          <w:szCs w:val="22"/>
          <w:lang w:val="el-GR"/>
        </w:rPr>
        <w:t xml:space="preserve">εντός 5 </w:t>
      </w:r>
      <w:r w:rsidR="000F4B6D" w:rsidRPr="002D1DCD">
        <w:rPr>
          <w:rFonts w:ascii="Corbel" w:hAnsi="Corbel"/>
          <w:sz w:val="22"/>
          <w:szCs w:val="22"/>
          <w:lang w:val="el-GR"/>
        </w:rPr>
        <w:t>ημερολογιακών</w:t>
      </w:r>
      <w:r w:rsidRPr="002D1DCD">
        <w:rPr>
          <w:rFonts w:ascii="Corbel" w:hAnsi="Corbel"/>
          <w:sz w:val="22"/>
          <w:szCs w:val="22"/>
          <w:lang w:val="el-GR"/>
        </w:rPr>
        <w:t xml:space="preserve"> ημερών από την επόμενη της αναρτήσεως των αποτελεσμάτων και υπό τον όρο τήρησης των προβλεπόμενων στο με αριθμό Γ/ΕΞ/4163-1/6.7.2012 έγγραφο της Αρχής Προστασίας Δεδομένων Προσωπικού Χαρακτήρα και της υπ’ </w:t>
      </w:r>
      <w:proofErr w:type="spellStart"/>
      <w:r w:rsidRPr="002D1DCD">
        <w:rPr>
          <w:rFonts w:ascii="Corbel" w:hAnsi="Corbel"/>
          <w:sz w:val="22"/>
          <w:szCs w:val="22"/>
          <w:lang w:val="el-GR"/>
        </w:rPr>
        <w:t>αριθμ</w:t>
      </w:r>
      <w:proofErr w:type="spellEnd"/>
      <w:r w:rsidRPr="002D1DCD">
        <w:rPr>
          <w:rFonts w:ascii="Corbel" w:hAnsi="Corbel"/>
          <w:sz w:val="22"/>
          <w:szCs w:val="22"/>
          <w:lang w:val="el-GR"/>
        </w:rPr>
        <w:t xml:space="preserve">. 17/2002, 56/2003 και 40/2005 αποφάσεις αυτής και ειδικότερα σωρευτικά υπό τις κάτωθι προϋποθέσεις: </w:t>
      </w:r>
    </w:p>
    <w:p w14:paraId="47611C48" w14:textId="77777777" w:rsidR="009D0533" w:rsidRPr="002D1DCD" w:rsidRDefault="009D0533" w:rsidP="009D0533">
      <w:pPr>
        <w:suppressAutoHyphens w:val="0"/>
        <w:ind w:left="720"/>
        <w:jc w:val="both"/>
        <w:rPr>
          <w:rFonts w:ascii="Corbel" w:hAnsi="Corbel"/>
          <w:sz w:val="22"/>
          <w:szCs w:val="22"/>
          <w:lang w:val="el-GR"/>
        </w:rPr>
      </w:pPr>
    </w:p>
    <w:p w14:paraId="70F9E7C7" w14:textId="77777777" w:rsidR="00D9705B" w:rsidRPr="00400C7D" w:rsidRDefault="00D9705B" w:rsidP="00D9705B">
      <w:pPr>
        <w:suppressAutoHyphens w:val="0"/>
        <w:ind w:left="720"/>
        <w:jc w:val="both"/>
        <w:rPr>
          <w:rFonts w:ascii="Corbel" w:hAnsi="Corbel"/>
          <w:sz w:val="22"/>
          <w:szCs w:val="22"/>
          <w:lang w:val="el-GR"/>
        </w:rPr>
      </w:pPr>
      <w:r w:rsidRPr="002D1DCD">
        <w:rPr>
          <w:rFonts w:ascii="Corbel" w:hAnsi="Corbel"/>
          <w:sz w:val="22"/>
          <w:szCs w:val="22"/>
          <w:lang w:val="el-GR"/>
        </w:rPr>
        <w:t>α) Τα δεδομένα ζητούνται με νόμιμη διαδικασία, ήτοι υποβάλλεται έγγραφη, εμπρόθεσμη αίτηση με τεκμηρίωση υπέρτερου έννομου συμφέροντος, σύμφωνα με το άρθρο 5§2, στοιχείο ε, του Ν. 2472/1997.</w:t>
      </w:r>
    </w:p>
    <w:p w14:paraId="5B4FDC2B" w14:textId="77777777" w:rsidR="009D0533" w:rsidRPr="00400C7D" w:rsidRDefault="009D0533" w:rsidP="00D9705B">
      <w:pPr>
        <w:suppressAutoHyphens w:val="0"/>
        <w:ind w:left="720"/>
        <w:jc w:val="both"/>
        <w:rPr>
          <w:rFonts w:ascii="Corbel" w:hAnsi="Corbel"/>
          <w:sz w:val="22"/>
          <w:szCs w:val="22"/>
          <w:lang w:val="el-GR"/>
        </w:rPr>
      </w:pPr>
    </w:p>
    <w:p w14:paraId="3E3DB015" w14:textId="77777777" w:rsidR="00D9705B" w:rsidRPr="00400C7D" w:rsidRDefault="00D9705B" w:rsidP="00D9705B">
      <w:pPr>
        <w:suppressAutoHyphens w:val="0"/>
        <w:ind w:left="720"/>
        <w:jc w:val="both"/>
        <w:rPr>
          <w:rFonts w:ascii="Corbel" w:hAnsi="Corbel"/>
          <w:sz w:val="22"/>
          <w:szCs w:val="22"/>
          <w:lang w:val="el-GR"/>
        </w:rPr>
      </w:pPr>
      <w:r w:rsidRPr="002D1DCD">
        <w:rPr>
          <w:rFonts w:ascii="Corbel" w:hAnsi="Corbel"/>
          <w:sz w:val="22"/>
          <w:szCs w:val="22"/>
          <w:lang w:val="el-GR"/>
        </w:rPr>
        <w:t xml:space="preserve">β) Η ανακοίνωση στοιχείων των υποψηφίων περιορίζεται στη χορήγηση εκείνων μόνο των στοιχείων που αποτέλεσαν τη βάση της αξιολόγησης. </w:t>
      </w:r>
    </w:p>
    <w:p w14:paraId="1661D5C0" w14:textId="77777777" w:rsidR="009D0533" w:rsidRPr="00400C7D" w:rsidRDefault="009D0533" w:rsidP="00D9705B">
      <w:pPr>
        <w:suppressAutoHyphens w:val="0"/>
        <w:ind w:left="720"/>
        <w:jc w:val="both"/>
        <w:rPr>
          <w:rFonts w:ascii="Corbel" w:hAnsi="Corbel"/>
          <w:sz w:val="22"/>
          <w:szCs w:val="22"/>
          <w:lang w:val="el-GR"/>
        </w:rPr>
      </w:pPr>
    </w:p>
    <w:p w14:paraId="2A46D4E4" w14:textId="6B49C3F0" w:rsidR="00FB3C8E" w:rsidRPr="00400C7D" w:rsidRDefault="00D9705B" w:rsidP="00414FF2">
      <w:pPr>
        <w:suppressAutoHyphens w:val="0"/>
        <w:ind w:left="720"/>
        <w:jc w:val="both"/>
        <w:rPr>
          <w:rFonts w:ascii="Corbel" w:hAnsi="Corbel"/>
          <w:sz w:val="22"/>
          <w:szCs w:val="22"/>
          <w:lang w:val="el-GR"/>
        </w:rPr>
      </w:pPr>
      <w:r w:rsidRPr="002D1DCD">
        <w:rPr>
          <w:rFonts w:ascii="Corbel" w:hAnsi="Corbel"/>
          <w:sz w:val="22"/>
          <w:szCs w:val="22"/>
          <w:lang w:val="el-GR"/>
        </w:rPr>
        <w:t>γ) Τα στοιχεία που ανακοινώνονται δεν περιλαμβάνουν ευαίσθητα προσωπικά δεδομένα εκτός αν αυτά αποτέλεσαν τη βάση αξιολόγησης των υποψηφίων και υπήρξε σύγκριση αυτών επί τη βάσει των συγκεκριμένων στοιχείων.</w:t>
      </w:r>
    </w:p>
    <w:p w14:paraId="1CB55543" w14:textId="77777777" w:rsidR="009D0533" w:rsidRPr="00400C7D" w:rsidRDefault="009D0533" w:rsidP="00414FF2">
      <w:pPr>
        <w:suppressAutoHyphens w:val="0"/>
        <w:ind w:left="720"/>
        <w:jc w:val="both"/>
        <w:rPr>
          <w:rFonts w:ascii="Corbel" w:hAnsi="Corbel"/>
          <w:sz w:val="22"/>
          <w:szCs w:val="22"/>
          <w:lang w:val="el-GR"/>
        </w:rPr>
      </w:pPr>
    </w:p>
    <w:p w14:paraId="1EBE12CA" w14:textId="0E8BF51B"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Η ένσταση επιτρέπεται για λόγους νομιμότητας και όχι για ουσιαστική εκτίμηση της Επιτροπής.</w:t>
      </w:r>
    </w:p>
    <w:p w14:paraId="7CE38554"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Οι αιτήσεις ένστασης υποβάλλονται με έναν από τους παρακάτω τρόπους: </w:t>
      </w:r>
    </w:p>
    <w:p w14:paraId="3F7EDF54" w14:textId="56F4CC95" w:rsidR="00D9705B" w:rsidRPr="002D1DCD" w:rsidRDefault="00D9705B">
      <w:pPr>
        <w:pStyle w:val="ac"/>
        <w:numPr>
          <w:ilvl w:val="0"/>
          <w:numId w:val="10"/>
        </w:numPr>
        <w:jc w:val="both"/>
        <w:rPr>
          <w:rFonts w:ascii="Corbel" w:hAnsi="Corbel"/>
          <w:lang w:val="el-GR"/>
        </w:rPr>
      </w:pPr>
      <w:r w:rsidRPr="002D1DCD">
        <w:rPr>
          <w:rFonts w:ascii="Corbel" w:hAnsi="Corbel"/>
          <w:lang w:val="el-GR"/>
        </w:rPr>
        <w:t xml:space="preserve">αυτοπροσώπως, </w:t>
      </w:r>
      <w:r w:rsidR="00B345B8" w:rsidRPr="002D1DCD">
        <w:rPr>
          <w:rFonts w:ascii="Corbel" w:hAnsi="Corbel"/>
          <w:lang w:val="el-GR"/>
        </w:rPr>
        <w:t xml:space="preserve">(2) </w:t>
      </w:r>
      <w:r w:rsidRPr="002D1DCD">
        <w:rPr>
          <w:rFonts w:ascii="Corbel" w:hAnsi="Corbel"/>
          <w:lang w:val="el-GR"/>
        </w:rPr>
        <w:t xml:space="preserve">με εξουσιοδοτημένο πρόσωπο, </w:t>
      </w:r>
      <w:r w:rsidR="00B345B8" w:rsidRPr="002D1DCD">
        <w:rPr>
          <w:rFonts w:ascii="Corbel" w:hAnsi="Corbel"/>
          <w:lang w:val="el-GR"/>
        </w:rPr>
        <w:t xml:space="preserve">(3) </w:t>
      </w:r>
      <w:r w:rsidRPr="002D1DCD">
        <w:rPr>
          <w:rFonts w:ascii="Corbel" w:hAnsi="Corbel"/>
          <w:lang w:val="el-GR"/>
        </w:rPr>
        <w:t xml:space="preserve">μέσω ταχυδρομείου, </w:t>
      </w:r>
      <w:r w:rsidR="00B345B8" w:rsidRPr="002D1DCD">
        <w:rPr>
          <w:rFonts w:ascii="Corbel" w:hAnsi="Corbel"/>
          <w:lang w:val="el-GR"/>
        </w:rPr>
        <w:t xml:space="preserve">(4) </w:t>
      </w:r>
      <w:r w:rsidRPr="002D1DCD">
        <w:rPr>
          <w:rFonts w:ascii="Corbel" w:hAnsi="Corbel"/>
          <w:lang w:val="el-GR"/>
        </w:rPr>
        <w:t xml:space="preserve">μέσω </w:t>
      </w:r>
      <w:proofErr w:type="spellStart"/>
      <w:r w:rsidRPr="002D1DCD">
        <w:rPr>
          <w:rFonts w:ascii="Corbel" w:hAnsi="Corbel"/>
          <w:lang w:val="el-GR"/>
        </w:rPr>
        <w:t>ταχυμεταφορέα</w:t>
      </w:r>
      <w:proofErr w:type="spellEnd"/>
      <w:r w:rsidRPr="002D1DCD">
        <w:rPr>
          <w:rFonts w:ascii="Corbel" w:hAnsi="Corbel"/>
          <w:lang w:val="el-GR"/>
        </w:rPr>
        <w:t xml:space="preserve">. </w:t>
      </w:r>
    </w:p>
    <w:p w14:paraId="014A5E14"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Στους τελευταίους δύο τρόπους ως ημερομηνία υποβολής της αίτησης θεωρείται η ημερομηνία στη σφραγίδα του ταχυδρομείου/</w:t>
      </w:r>
      <w:proofErr w:type="spellStart"/>
      <w:r w:rsidRPr="002D1DCD">
        <w:rPr>
          <w:rFonts w:ascii="Corbel" w:hAnsi="Corbel"/>
          <w:sz w:val="22"/>
          <w:szCs w:val="22"/>
          <w:lang w:val="el-GR"/>
        </w:rPr>
        <w:t>ταχυμεταφορέα</w:t>
      </w:r>
      <w:proofErr w:type="spellEnd"/>
      <w:r w:rsidRPr="002D1DCD">
        <w:rPr>
          <w:rFonts w:ascii="Corbel" w:hAnsi="Corbel"/>
          <w:sz w:val="22"/>
          <w:szCs w:val="22"/>
          <w:lang w:val="el-GR"/>
        </w:rPr>
        <w:t xml:space="preserve">. Αν η ημέρα εκπνοής της ανωτέρω προθεσμίας είναι μη εργάσιμη, η προθεσμία μεταφέρεται στην αμέσως επόμενη εργάσιμη ημέρα. Εκπρόθεσμες αιτήσεις δε λαμβάνονται υπ’ </w:t>
      </w:r>
      <w:proofErr w:type="spellStart"/>
      <w:r w:rsidRPr="002D1DCD">
        <w:rPr>
          <w:rFonts w:ascii="Corbel" w:hAnsi="Corbel"/>
          <w:sz w:val="22"/>
          <w:szCs w:val="22"/>
          <w:lang w:val="el-GR"/>
        </w:rPr>
        <w:t>όψιν</w:t>
      </w:r>
      <w:proofErr w:type="spellEnd"/>
      <w:r w:rsidRPr="002D1DCD">
        <w:rPr>
          <w:rFonts w:ascii="Corbel" w:hAnsi="Corbel"/>
          <w:sz w:val="22"/>
          <w:szCs w:val="22"/>
          <w:lang w:val="el-GR"/>
        </w:rPr>
        <w:t xml:space="preserve"> και δεν εξετάζονται.</w:t>
      </w:r>
    </w:p>
    <w:p w14:paraId="1D07E076" w14:textId="60427F72"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Αρμόδια να εξετάσει τις ενστάσεις είναι τριμελής Επιτροπή Ενστάσεων αποτελούμενη από το προσωπικό του </w:t>
      </w:r>
      <w:r w:rsidR="00F73E3D" w:rsidRPr="002D1DCD">
        <w:rPr>
          <w:rFonts w:ascii="Corbel" w:hAnsi="Corbel"/>
          <w:sz w:val="22"/>
          <w:szCs w:val="22"/>
          <w:lang w:val="el-GR"/>
        </w:rPr>
        <w:t>ΕΚ Αθηνά</w:t>
      </w:r>
      <w:r w:rsidRPr="002D1DCD">
        <w:rPr>
          <w:rFonts w:ascii="Corbel" w:hAnsi="Corbel"/>
          <w:sz w:val="22"/>
          <w:szCs w:val="22"/>
          <w:lang w:val="el-GR"/>
        </w:rPr>
        <w:t xml:space="preserve">, και η οποία ορίζεται από το Διοικητικό Συμβούλιο (ΔΣ) του </w:t>
      </w:r>
      <w:r w:rsidR="00F73E3D" w:rsidRPr="002D1DCD">
        <w:rPr>
          <w:rFonts w:ascii="Corbel" w:hAnsi="Corbel"/>
          <w:sz w:val="22"/>
          <w:szCs w:val="22"/>
          <w:lang w:val="el-GR"/>
        </w:rPr>
        <w:t>ΕΚ Αθηνά</w:t>
      </w:r>
      <w:r w:rsidRPr="002D1DCD">
        <w:rPr>
          <w:rFonts w:ascii="Corbel" w:hAnsi="Corbel"/>
          <w:sz w:val="22"/>
          <w:szCs w:val="22"/>
          <w:lang w:val="el-GR"/>
        </w:rPr>
        <w:t>. Δεν επιτρέπεται τα μέλη της Επιτροπής Ενστάσεων να έχουν σχέσεις συγγένειας έως γ΄ βαθμού εξ αίματος ή αγχιστείας με οποιονδήποτε υποψήφιο.</w:t>
      </w:r>
    </w:p>
    <w:p w14:paraId="523AD560"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Σε περίπτωση άπρακτης παρέλευσης της προθεσμίας άσκησης ένστασης, άνευ υποβολής οιασδήποτε ένστασης, τα ανωτέρω εγκρινόμενα αποτελέσματα οριστικοποιούνται και επιλεγέντες υποψήφιοι καλούνται προκειμένου να καταρτισθεί η σχετική σύμβαση.</w:t>
      </w:r>
    </w:p>
    <w:p w14:paraId="49F821BD" w14:textId="77777777" w:rsidR="00816FB4" w:rsidRPr="002D1DCD" w:rsidRDefault="00816FB4" w:rsidP="00D9705B">
      <w:pPr>
        <w:jc w:val="both"/>
        <w:rPr>
          <w:rFonts w:ascii="Corbel" w:hAnsi="Corbel"/>
          <w:sz w:val="22"/>
          <w:szCs w:val="22"/>
          <w:lang w:val="el-GR"/>
        </w:rPr>
      </w:pPr>
    </w:p>
    <w:p w14:paraId="6AB0684E"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Η παρούσα διαδικασία πρόσκλησης εκδήλωσης ενδιαφέροντος μέσω υποβολής προτάσεων για σύναψη σύμβασης εργασίας ορισμένου χρόνου ή μίσθωσης έργου επισημαίνεται ότι δεν είναι διαγωνιστική. </w:t>
      </w:r>
    </w:p>
    <w:p w14:paraId="0C9E691B" w14:textId="7777777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Η συμμετοχή στην παρούσα διαδικασία ουδόλως δύναται να δημιουργήσει δικαίωμα προσδοκίας ή ευθύνης εκ των διαπραγματεύσεων εκ μέρους των συμμετεχόντων. </w:t>
      </w:r>
    </w:p>
    <w:p w14:paraId="7462941D" w14:textId="574E392D" w:rsidR="4EC4DA01" w:rsidRPr="002D1DCD" w:rsidRDefault="4EC4DA01" w:rsidP="4EC4DA01">
      <w:pPr>
        <w:jc w:val="both"/>
        <w:rPr>
          <w:rFonts w:ascii="Corbel" w:hAnsi="Corbel"/>
          <w:sz w:val="22"/>
          <w:szCs w:val="22"/>
          <w:lang w:val="el-GR"/>
        </w:rPr>
      </w:pPr>
    </w:p>
    <w:p w14:paraId="3432F272" w14:textId="77777777" w:rsidR="00D9705B" w:rsidRPr="002D1DCD" w:rsidRDefault="00D9705B" w:rsidP="00D9705B">
      <w:pPr>
        <w:jc w:val="both"/>
        <w:rPr>
          <w:rFonts w:ascii="Corbel" w:hAnsi="Corbel"/>
          <w:sz w:val="22"/>
          <w:szCs w:val="22"/>
          <w:lang w:val="el-GR"/>
        </w:rPr>
      </w:pPr>
      <w:proofErr w:type="spellStart"/>
      <w:r w:rsidRPr="002D1DCD">
        <w:rPr>
          <w:rFonts w:ascii="Corbel" w:hAnsi="Corbel"/>
          <w:sz w:val="22"/>
          <w:szCs w:val="22"/>
          <w:lang w:val="el-GR"/>
        </w:rPr>
        <w:t>Όλως</w:t>
      </w:r>
      <w:proofErr w:type="spellEnd"/>
      <w:r w:rsidRPr="002D1DCD">
        <w:rPr>
          <w:rFonts w:ascii="Corbel" w:hAnsi="Corbel"/>
          <w:sz w:val="22"/>
          <w:szCs w:val="22"/>
          <w:lang w:val="el-GR"/>
        </w:rPr>
        <w:t xml:space="preserve"> επικουρικώς, επισημαίνεται ότι η παρούσα πρόσκληση δύναται σε κάθε στάδιο αυτής να ματαιωθεί, χωρίς έκαστος υποψήφιος να διατηρεί οιανδήποτε αξίωση έναντι του Κέντρου. </w:t>
      </w:r>
    </w:p>
    <w:p w14:paraId="16E9CED5" w14:textId="48A39B4C" w:rsidR="37D0FD09" w:rsidRPr="002D1DCD" w:rsidRDefault="37D0FD09" w:rsidP="37D0FD09">
      <w:pPr>
        <w:spacing w:after="120"/>
        <w:contextualSpacing/>
        <w:jc w:val="both"/>
        <w:rPr>
          <w:rFonts w:ascii="Corbel" w:hAnsi="Corbel"/>
          <w:i/>
          <w:iCs/>
          <w:sz w:val="22"/>
          <w:szCs w:val="22"/>
          <w:lang w:val="el-GR"/>
        </w:rPr>
      </w:pPr>
    </w:p>
    <w:p w14:paraId="4A5B7CA9" w14:textId="519E58BE" w:rsidR="37D0FD09" w:rsidRPr="00A17762" w:rsidRDefault="7EC6E3BD" w:rsidP="00A17762">
      <w:pPr>
        <w:spacing w:after="120"/>
        <w:contextualSpacing/>
        <w:jc w:val="both"/>
        <w:rPr>
          <w:rFonts w:ascii="Corbel" w:hAnsi="Corbel"/>
          <w:sz w:val="22"/>
          <w:szCs w:val="22"/>
          <w:lang w:val="el-GR"/>
        </w:rPr>
      </w:pPr>
      <w:r w:rsidRPr="002D1DCD">
        <w:rPr>
          <w:rFonts w:ascii="Corbel" w:hAnsi="Corbel"/>
          <w:sz w:val="22"/>
          <w:szCs w:val="22"/>
          <w:lang w:val="el-GR"/>
        </w:rPr>
        <w:t>Η  ανάθεση του έργου θα γίνει σύμφωνα με τα προβλεπόμενα  στη Σύμβαση του Έργου με τίτλο «</w:t>
      </w:r>
      <w:r w:rsidR="00C76153" w:rsidRPr="002D1DCD">
        <w:rPr>
          <w:rFonts w:ascii="Corbel" w:hAnsi="Corbel"/>
          <w:sz w:val="22"/>
          <w:szCs w:val="22"/>
          <w:lang w:val="el-GR"/>
        </w:rPr>
        <w:t xml:space="preserve">HERON </w:t>
      </w:r>
      <w:proofErr w:type="spellStart"/>
      <w:r w:rsidR="00C76153" w:rsidRPr="002D1DCD">
        <w:rPr>
          <w:rFonts w:ascii="Corbel" w:hAnsi="Corbel"/>
          <w:sz w:val="22"/>
          <w:szCs w:val="22"/>
          <w:lang w:val="el-GR"/>
        </w:rPr>
        <w:t>Center</w:t>
      </w:r>
      <w:proofErr w:type="spellEnd"/>
      <w:r w:rsidR="00C76153" w:rsidRPr="002D1DCD">
        <w:rPr>
          <w:rFonts w:ascii="Corbel" w:hAnsi="Corbel"/>
          <w:sz w:val="22"/>
          <w:szCs w:val="22"/>
          <w:lang w:val="el-GR"/>
        </w:rPr>
        <w:t xml:space="preserve"> of </w:t>
      </w:r>
      <w:proofErr w:type="spellStart"/>
      <w:r w:rsidR="00C76153" w:rsidRPr="002D1DCD">
        <w:rPr>
          <w:rFonts w:ascii="Corbel" w:hAnsi="Corbel"/>
          <w:sz w:val="22"/>
          <w:szCs w:val="22"/>
          <w:lang w:val="el-GR"/>
        </w:rPr>
        <w:t>Excellence</w:t>
      </w:r>
      <w:proofErr w:type="spellEnd"/>
      <w:r w:rsidR="00C76153" w:rsidRPr="002D1DCD">
        <w:rPr>
          <w:rFonts w:ascii="Corbel" w:hAnsi="Corbel"/>
          <w:sz w:val="22"/>
          <w:szCs w:val="22"/>
          <w:lang w:val="el-GR"/>
        </w:rPr>
        <w:t xml:space="preserve"> in </w:t>
      </w:r>
      <w:proofErr w:type="spellStart"/>
      <w:r w:rsidR="00C76153" w:rsidRPr="002D1DCD">
        <w:rPr>
          <w:rFonts w:ascii="Corbel" w:hAnsi="Corbel"/>
          <w:sz w:val="22"/>
          <w:szCs w:val="22"/>
          <w:lang w:val="el-GR"/>
        </w:rPr>
        <w:t>Robotics</w:t>
      </w:r>
      <w:proofErr w:type="spellEnd"/>
      <w:r w:rsidRPr="002D1DCD">
        <w:rPr>
          <w:rFonts w:ascii="Corbel" w:hAnsi="Corbel"/>
          <w:sz w:val="22"/>
          <w:szCs w:val="22"/>
          <w:lang w:val="el-GR"/>
        </w:rPr>
        <w:t xml:space="preserve">» και κωδικό GA </w:t>
      </w:r>
      <w:r w:rsidR="00251411" w:rsidRPr="002D1DCD">
        <w:rPr>
          <w:rFonts w:ascii="Corbel" w:hAnsi="Corbel"/>
          <w:sz w:val="22"/>
          <w:szCs w:val="22"/>
          <w:lang w:val="el-GR"/>
        </w:rPr>
        <w:t>101136568.</w:t>
      </w:r>
    </w:p>
    <w:p w14:paraId="363C4DE8" w14:textId="5705F7A6" w:rsidR="00D9705B" w:rsidRDefault="00D9705B" w:rsidP="006226D6">
      <w:pPr>
        <w:jc w:val="both"/>
        <w:rPr>
          <w:rFonts w:ascii="Corbel" w:hAnsi="Corbel"/>
          <w:sz w:val="22"/>
          <w:szCs w:val="22"/>
          <w:lang w:val="el-GR"/>
        </w:rPr>
      </w:pPr>
      <w:bookmarkStart w:id="0" w:name="_Hlk52279768"/>
      <w:r w:rsidRPr="002D1DCD">
        <w:rPr>
          <w:rFonts w:ascii="Corbel" w:hAnsi="Corbel"/>
          <w:sz w:val="22"/>
          <w:szCs w:val="22"/>
          <w:lang w:val="el-GR"/>
        </w:rPr>
        <w:lastRenderedPageBreak/>
        <w:t xml:space="preserve">H παρούσα Πρόσκληση θα δημοσιευτεί στην ιστοσελίδα του </w:t>
      </w:r>
      <w:r w:rsidR="00D72411" w:rsidRPr="002D1DCD">
        <w:rPr>
          <w:rFonts w:ascii="Corbel" w:hAnsi="Corbel"/>
          <w:sz w:val="22"/>
          <w:szCs w:val="22"/>
          <w:lang w:val="el-GR"/>
        </w:rPr>
        <w:t xml:space="preserve">ΕΚ Αθηνά </w:t>
      </w:r>
      <w:r w:rsidR="00C76153" w:rsidRPr="002D1DCD">
        <w:rPr>
          <w:rFonts w:ascii="Corbel" w:hAnsi="Corbel"/>
          <w:b/>
          <w:sz w:val="22"/>
          <w:szCs w:val="22"/>
          <w:lang w:val="el-GR"/>
        </w:rPr>
        <w:t>(</w:t>
      </w:r>
      <w:r w:rsidR="00C76153" w:rsidRPr="002D1DCD">
        <w:rPr>
          <w:rFonts w:ascii="Corbel" w:hAnsi="Corbel"/>
          <w:sz w:val="22"/>
          <w:szCs w:val="22"/>
          <w:lang w:val="el-GR"/>
        </w:rPr>
        <w:t xml:space="preserve">https://www.athenarc.gr/), </w:t>
      </w:r>
      <w:r w:rsidRPr="002D1DCD">
        <w:rPr>
          <w:rFonts w:ascii="Corbel" w:hAnsi="Corbel"/>
          <w:sz w:val="22"/>
          <w:szCs w:val="22"/>
          <w:lang w:val="el-GR"/>
        </w:rPr>
        <w:t>στη ΔΙΑΥΓΕΙΑ και όπου αλλού απαιτεί ο φορέας χρηματοδότησης.</w:t>
      </w:r>
      <w:bookmarkEnd w:id="0"/>
    </w:p>
    <w:p w14:paraId="21572E3A" w14:textId="77777777" w:rsidR="006209A0" w:rsidRPr="006A77F5" w:rsidRDefault="006209A0" w:rsidP="006226D6">
      <w:pPr>
        <w:jc w:val="both"/>
        <w:rPr>
          <w:rFonts w:ascii="Corbel" w:hAnsi="Corbel"/>
          <w:sz w:val="22"/>
          <w:szCs w:val="22"/>
          <w:lang w:val="el-GR"/>
        </w:rPr>
      </w:pPr>
    </w:p>
    <w:p w14:paraId="232309DB" w14:textId="5C35C2BB" w:rsidR="005053CB" w:rsidRPr="004B0513" w:rsidRDefault="005053CB">
      <w:pPr>
        <w:pStyle w:val="ac"/>
        <w:numPr>
          <w:ilvl w:val="0"/>
          <w:numId w:val="7"/>
        </w:numPr>
        <w:jc w:val="both"/>
        <w:rPr>
          <w:rFonts w:ascii="Corbel" w:hAnsi="Corbel"/>
          <w:b/>
          <w:sz w:val="20"/>
          <w:szCs w:val="20"/>
          <w:lang w:val="el-GR"/>
        </w:rPr>
      </w:pPr>
      <w:r w:rsidRPr="004B0513">
        <w:rPr>
          <w:rFonts w:ascii="Corbel" w:hAnsi="Corbel"/>
          <w:b/>
          <w:sz w:val="20"/>
          <w:szCs w:val="20"/>
          <w:lang w:val="el-GR"/>
        </w:rPr>
        <w:t>ΠΟΛΙΤΙΚΗ ΠΡΟΣΤΑΣΙΑΣ ΠΡΟΣΩΠΙΚΩΝ ΔΕΔΟΜΕΝΩΝ</w:t>
      </w:r>
    </w:p>
    <w:p w14:paraId="661BC894" w14:textId="77777777" w:rsidR="005053CB" w:rsidRDefault="005053CB" w:rsidP="00D9705B">
      <w:pPr>
        <w:jc w:val="both"/>
        <w:rPr>
          <w:rFonts w:ascii="Corbel" w:hAnsi="Corbel"/>
          <w:sz w:val="22"/>
          <w:szCs w:val="22"/>
          <w:lang w:val="el-GR"/>
        </w:rPr>
      </w:pPr>
    </w:p>
    <w:p w14:paraId="16A218DD" w14:textId="3397EAE9"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Το </w:t>
      </w:r>
      <w:r w:rsidR="00F73E3D" w:rsidRPr="002D1DCD">
        <w:rPr>
          <w:rFonts w:ascii="Corbel" w:hAnsi="Corbel"/>
          <w:sz w:val="22"/>
          <w:szCs w:val="22"/>
          <w:lang w:val="el-GR"/>
        </w:rPr>
        <w:t>ΕΚ Αθηνά</w:t>
      </w:r>
      <w:r w:rsidRPr="002D1DCD">
        <w:rPr>
          <w:rFonts w:ascii="Corbel" w:hAnsi="Corbel"/>
          <w:sz w:val="22"/>
          <w:szCs w:val="22"/>
          <w:lang w:val="el-GR"/>
        </w:rPr>
        <w:t xml:space="preserve">, ως υπεύθυνος επεξεργασίας, συλλέγει τα προσωπικά δεδομένα που υποβάλλονται, στο πλαίσιο της πρόσκλησης εκδήλωσης ενδιαφέροντος που έχει δημοσιευθεί στην ιστοσελίδα του Κέντρου και η επεξεργασία γίνεται μόνο με σκοπό την επιλογή του κατάλληλου υποψηφίου. </w:t>
      </w:r>
    </w:p>
    <w:p w14:paraId="63A0961F" w14:textId="0CDB6343"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Η αρμόδια επιτροπή αξιολόγησης και το απαραίτητο για το σκοπό αυτό διοικητικό προσωπικό του </w:t>
      </w:r>
      <w:r w:rsidR="00F73E3D" w:rsidRPr="002D1DCD">
        <w:rPr>
          <w:rFonts w:ascii="Corbel" w:hAnsi="Corbel"/>
          <w:sz w:val="22"/>
          <w:szCs w:val="22"/>
          <w:lang w:val="el-GR"/>
        </w:rPr>
        <w:t>ΕΚ Αθηνά</w:t>
      </w:r>
      <w:r w:rsidR="002D1C16" w:rsidRPr="002D1DCD">
        <w:rPr>
          <w:rFonts w:ascii="Corbel" w:hAnsi="Corbel"/>
          <w:sz w:val="22"/>
          <w:szCs w:val="22"/>
          <w:lang w:val="el-GR"/>
        </w:rPr>
        <w:t xml:space="preserve"> </w:t>
      </w:r>
      <w:r w:rsidRPr="002D1DCD">
        <w:rPr>
          <w:rFonts w:ascii="Corbel" w:hAnsi="Corbel"/>
          <w:sz w:val="22"/>
          <w:szCs w:val="22"/>
          <w:lang w:val="el-GR"/>
        </w:rPr>
        <w:t xml:space="preserve">είναι τα μόνα πρόσωπα που επεξεργάζονται τα δεδομένα αυτά για τον ανωτέρω σκοπό. </w:t>
      </w:r>
    </w:p>
    <w:p w14:paraId="22AC1A2D" w14:textId="3E649827" w:rsidR="00D9705B" w:rsidRPr="002D1DCD" w:rsidRDefault="00D9705B" w:rsidP="00D9705B">
      <w:pPr>
        <w:jc w:val="both"/>
        <w:rPr>
          <w:rFonts w:ascii="Corbel" w:hAnsi="Corbel"/>
          <w:sz w:val="22"/>
          <w:szCs w:val="22"/>
          <w:lang w:val="el-GR"/>
        </w:rPr>
      </w:pPr>
      <w:r w:rsidRPr="002D1DCD">
        <w:rPr>
          <w:rFonts w:ascii="Corbel" w:hAnsi="Corbel"/>
          <w:sz w:val="22"/>
          <w:szCs w:val="22"/>
          <w:lang w:val="el-GR"/>
        </w:rPr>
        <w:t xml:space="preserve">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w:t>
      </w:r>
      <w:r w:rsidR="00F73E3D" w:rsidRPr="002D1DCD">
        <w:rPr>
          <w:rFonts w:ascii="Corbel" w:hAnsi="Corbel"/>
          <w:sz w:val="22"/>
          <w:szCs w:val="22"/>
          <w:lang w:val="el-GR"/>
        </w:rPr>
        <w:t>ΕΚ Αθηνά</w:t>
      </w:r>
      <w:r w:rsidRPr="002D1DCD">
        <w:rPr>
          <w:rFonts w:ascii="Corbel" w:hAnsi="Corbel"/>
          <w:sz w:val="22"/>
          <w:szCs w:val="22"/>
          <w:lang w:val="el-GR"/>
        </w:rPr>
        <w:t xml:space="preserve"> ενώπιον Δικαστηρίου ή και άλλης αρμόδιας Αρχής.</w:t>
      </w:r>
    </w:p>
    <w:p w14:paraId="2CD37A8E" w14:textId="68B08518" w:rsidR="00713CF1" w:rsidRPr="002D1DCD" w:rsidRDefault="00D9705B" w:rsidP="00190131">
      <w:pPr>
        <w:spacing w:before="150" w:after="225"/>
        <w:jc w:val="both"/>
        <w:rPr>
          <w:rFonts w:ascii="Corbel" w:hAnsi="Corbel"/>
          <w:sz w:val="22"/>
          <w:szCs w:val="22"/>
          <w:lang w:val="el-GR"/>
        </w:rPr>
      </w:pPr>
      <w:r w:rsidRPr="002D1DCD">
        <w:rPr>
          <w:rFonts w:ascii="Corbel" w:hAnsi="Corbel"/>
          <w:sz w:val="22"/>
          <w:szCs w:val="22"/>
          <w:lang w:val="el-GR"/>
        </w:rPr>
        <w:t xml:space="preserve">Για οποιαδήποτε απορία ή διευκρίνιση σχετικά με την προστασία των προσωπικών δεδομένων που αφορά την παρούσα πρόσκληση εκδήλωσης ενδιαφέροντος, </w:t>
      </w:r>
      <w:r w:rsidRPr="002D1DCD">
        <w:rPr>
          <w:rFonts w:ascii="Corbel" w:hAnsi="Corbel" w:cs="Tahoma"/>
          <w:sz w:val="22"/>
          <w:szCs w:val="22"/>
          <w:lang w:val="el-GR"/>
        </w:rPr>
        <w:t>οι ενδιαφερόμενοι μπορούν να απευθύνονται</w:t>
      </w:r>
      <w:r w:rsidRPr="002D1DCD">
        <w:rPr>
          <w:rFonts w:ascii="Corbel" w:hAnsi="Corbel"/>
          <w:sz w:val="22"/>
          <w:szCs w:val="22"/>
          <w:lang w:val="el-GR"/>
        </w:rPr>
        <w:t xml:space="preserve">: </w:t>
      </w:r>
      <w:hyperlink r:id="rId15">
        <w:r w:rsidRPr="002D1DCD">
          <w:rPr>
            <w:rStyle w:val="-"/>
            <w:rFonts w:ascii="Corbel" w:hAnsi="Corbel"/>
            <w:sz w:val="22"/>
            <w:szCs w:val="22"/>
            <w:lang w:val="el-GR"/>
          </w:rPr>
          <w:t>dpo@athena</w:t>
        </w:r>
        <w:r w:rsidR="604B03BA" w:rsidRPr="002D1DCD">
          <w:rPr>
            <w:rStyle w:val="-"/>
            <w:rFonts w:ascii="Corbel" w:hAnsi="Corbel"/>
            <w:sz w:val="22"/>
            <w:szCs w:val="22"/>
            <w:lang w:val="el-GR"/>
          </w:rPr>
          <w:t>rc</w:t>
        </w:r>
        <w:r w:rsidRPr="002D1DCD">
          <w:rPr>
            <w:rStyle w:val="-"/>
            <w:rFonts w:ascii="Corbel" w:hAnsi="Corbel"/>
            <w:sz w:val="22"/>
            <w:szCs w:val="22"/>
            <w:lang w:val="el-GR"/>
          </w:rPr>
          <w:t>.gr</w:t>
        </w:r>
      </w:hyperlink>
    </w:p>
    <w:p w14:paraId="355D0BC8" w14:textId="6348CD0E" w:rsidR="00D9705B" w:rsidRPr="002D1DCD" w:rsidRDefault="00D9705B">
      <w:pPr>
        <w:pStyle w:val="Bodytext30"/>
        <w:numPr>
          <w:ilvl w:val="0"/>
          <w:numId w:val="7"/>
        </w:numPr>
        <w:shd w:val="clear" w:color="auto" w:fill="auto"/>
        <w:spacing w:after="149" w:line="268" w:lineRule="exact"/>
        <w:rPr>
          <w:rFonts w:ascii="Corbel" w:hAnsi="Corbel"/>
        </w:rPr>
      </w:pPr>
      <w:r w:rsidRPr="002D1DCD">
        <w:rPr>
          <w:rFonts w:ascii="Corbel" w:hAnsi="Corbel"/>
        </w:rPr>
        <w:t>ΠΛΗΡΟΦΟΡΗΣΗ</w:t>
      </w:r>
    </w:p>
    <w:p w14:paraId="211DC5C7" w14:textId="77777777" w:rsidR="00D9705B" w:rsidRPr="002D1DCD" w:rsidRDefault="00D9705B" w:rsidP="00D9705B">
      <w:pPr>
        <w:jc w:val="both"/>
        <w:rPr>
          <w:rFonts w:ascii="Corbel" w:hAnsi="Corbel"/>
          <w:sz w:val="22"/>
          <w:szCs w:val="22"/>
          <w:lang w:val="el-GR"/>
        </w:rPr>
      </w:pPr>
    </w:p>
    <w:p w14:paraId="490F8E2B" w14:textId="77777777" w:rsidR="00913376" w:rsidRPr="00913376" w:rsidRDefault="00913376" w:rsidP="00913376">
      <w:pPr>
        <w:jc w:val="both"/>
        <w:rPr>
          <w:rFonts w:ascii="Corbel" w:hAnsi="Corbel"/>
          <w:sz w:val="22"/>
          <w:szCs w:val="22"/>
          <w:lang w:val="el-GR"/>
        </w:rPr>
      </w:pPr>
      <w:r w:rsidRPr="00913376">
        <w:rPr>
          <w:rFonts w:ascii="Corbel" w:hAnsi="Corbel"/>
          <w:sz w:val="22"/>
          <w:szCs w:val="22"/>
          <w:lang w:val="el-GR"/>
        </w:rPr>
        <w:t xml:space="preserve">Για περισσότερες πληροφορίες, σχετικά με την παρούσα πρόσκληση εκδήλωσης ενδιαφέροντος, οι ενδιαφερόμενοι μπορούν να απευθύνονται στην ηλεκτρονική διεύθυνση: </w:t>
      </w:r>
      <w:hyperlink r:id="rId16" w:history="1">
        <w:r w:rsidRPr="00913376">
          <w:rPr>
            <w:rStyle w:val="-"/>
            <w:rFonts w:ascii="Corbel" w:hAnsi="Corbel"/>
            <w:sz w:val="22"/>
            <w:szCs w:val="22"/>
            <w:lang w:val="en-US"/>
          </w:rPr>
          <w:t>valia</w:t>
        </w:r>
        <w:r w:rsidRPr="00913376">
          <w:rPr>
            <w:rStyle w:val="-"/>
            <w:rFonts w:ascii="Corbel" w:hAnsi="Corbel"/>
            <w:sz w:val="22"/>
            <w:szCs w:val="22"/>
            <w:lang w:val="el-GR"/>
          </w:rPr>
          <w:t>.</w:t>
        </w:r>
        <w:r w:rsidRPr="00913376">
          <w:rPr>
            <w:rStyle w:val="-"/>
            <w:rFonts w:ascii="Corbel" w:hAnsi="Corbel"/>
            <w:sz w:val="22"/>
            <w:szCs w:val="22"/>
            <w:lang w:val="en-US"/>
          </w:rPr>
          <w:t>sfika</w:t>
        </w:r>
        <w:r w:rsidRPr="00913376">
          <w:rPr>
            <w:rStyle w:val="-"/>
            <w:rFonts w:ascii="Corbel" w:hAnsi="Corbel"/>
            <w:sz w:val="22"/>
            <w:szCs w:val="22"/>
            <w:lang w:val="el-GR"/>
          </w:rPr>
          <w:t>@</w:t>
        </w:r>
        <w:r w:rsidRPr="00913376">
          <w:rPr>
            <w:rStyle w:val="-"/>
            <w:rFonts w:ascii="Corbel" w:hAnsi="Corbel"/>
            <w:sz w:val="22"/>
            <w:szCs w:val="22"/>
            <w:lang w:val="en-US"/>
          </w:rPr>
          <w:t>athenarc</w:t>
        </w:r>
        <w:r w:rsidRPr="00913376">
          <w:rPr>
            <w:rStyle w:val="-"/>
            <w:rFonts w:ascii="Corbel" w:hAnsi="Corbel"/>
            <w:sz w:val="22"/>
            <w:szCs w:val="22"/>
            <w:lang w:val="el-GR"/>
          </w:rPr>
          <w:t>.</w:t>
        </w:r>
        <w:r w:rsidRPr="00913376">
          <w:rPr>
            <w:rStyle w:val="-"/>
            <w:rFonts w:ascii="Corbel" w:hAnsi="Corbel"/>
            <w:sz w:val="22"/>
            <w:szCs w:val="22"/>
            <w:lang w:val="en-US"/>
          </w:rPr>
          <w:t>gr</w:t>
        </w:r>
      </w:hyperlink>
      <w:r w:rsidRPr="00913376">
        <w:rPr>
          <w:rFonts w:ascii="Corbel" w:hAnsi="Corbel"/>
          <w:sz w:val="22"/>
          <w:szCs w:val="22"/>
          <w:lang w:val="el-GR"/>
        </w:rPr>
        <w:t xml:space="preserve"> &amp; </w:t>
      </w:r>
      <w:hyperlink r:id="rId17" w:history="1">
        <w:r w:rsidRPr="00913376">
          <w:rPr>
            <w:rStyle w:val="-"/>
            <w:rFonts w:ascii="Corbel" w:hAnsi="Corbel"/>
            <w:sz w:val="22"/>
            <w:szCs w:val="22"/>
            <w:lang w:val="el-GR"/>
          </w:rPr>
          <w:t>k.papoutsi@athenarc.g</w:t>
        </w:r>
        <w:r w:rsidRPr="00913376">
          <w:rPr>
            <w:rStyle w:val="-"/>
            <w:rFonts w:ascii="Corbel" w:hAnsi="Corbel"/>
            <w:sz w:val="22"/>
            <w:szCs w:val="22"/>
            <w:lang w:val="en-US"/>
          </w:rPr>
          <w:t>r</w:t>
        </w:r>
      </w:hyperlink>
      <w:r w:rsidRPr="00913376">
        <w:rPr>
          <w:rFonts w:ascii="Corbel" w:hAnsi="Corbel"/>
          <w:sz w:val="22"/>
          <w:szCs w:val="22"/>
          <w:lang w:val="el-GR"/>
        </w:rPr>
        <w:t xml:space="preserve"> .</w:t>
      </w:r>
    </w:p>
    <w:p w14:paraId="34D78D8D" w14:textId="77777777" w:rsidR="00913376" w:rsidRPr="00B63E34" w:rsidRDefault="00913376" w:rsidP="00AB75A9">
      <w:pPr>
        <w:jc w:val="both"/>
        <w:rPr>
          <w:rFonts w:ascii="Corbel" w:hAnsi="Corbel"/>
          <w:sz w:val="22"/>
          <w:szCs w:val="22"/>
          <w:lang w:val="el-GR"/>
        </w:rPr>
      </w:pPr>
    </w:p>
    <w:p w14:paraId="1BC63813" w14:textId="6314ED11" w:rsidR="00572084" w:rsidRPr="000843D4" w:rsidRDefault="00D9705B" w:rsidP="00AB75A9">
      <w:pPr>
        <w:jc w:val="both"/>
        <w:rPr>
          <w:rFonts w:ascii="Corbel" w:hAnsi="Corbel"/>
          <w:sz w:val="22"/>
          <w:szCs w:val="22"/>
          <w:lang w:val="el-GR"/>
        </w:rPr>
      </w:pPr>
      <w:r w:rsidRPr="002D1DCD">
        <w:rPr>
          <w:rFonts w:ascii="Corbel" w:hAnsi="Corbel"/>
          <w:sz w:val="22"/>
          <w:szCs w:val="22"/>
          <w:lang w:val="el-GR"/>
        </w:rPr>
        <w:t>Πληροφορίες για τις δραστηριότητες του</w:t>
      </w:r>
      <w:r w:rsidR="00C76153" w:rsidRPr="002D1DCD">
        <w:rPr>
          <w:rFonts w:ascii="Corbel" w:hAnsi="Corbel"/>
          <w:sz w:val="22"/>
          <w:szCs w:val="22"/>
          <w:lang w:val="el-GR"/>
        </w:rPr>
        <w:t xml:space="preserve"> </w:t>
      </w:r>
      <w:r w:rsidRPr="002D1DCD">
        <w:rPr>
          <w:rFonts w:ascii="Corbel" w:hAnsi="Corbel"/>
          <w:sz w:val="22"/>
          <w:szCs w:val="22"/>
          <w:lang w:val="el-GR"/>
        </w:rPr>
        <w:t xml:space="preserve">Ινστιτούτου </w:t>
      </w:r>
      <w:r w:rsidR="00C76153" w:rsidRPr="002D1DCD">
        <w:rPr>
          <w:rFonts w:ascii="Corbel" w:hAnsi="Corbel"/>
          <w:sz w:val="22"/>
          <w:szCs w:val="22"/>
          <w:lang w:val="el-GR"/>
        </w:rPr>
        <w:t>Ρομποτικής</w:t>
      </w:r>
      <w:r w:rsidRPr="002D1DCD">
        <w:rPr>
          <w:rFonts w:ascii="Corbel" w:hAnsi="Corbel"/>
          <w:sz w:val="22"/>
          <w:szCs w:val="22"/>
          <w:lang w:val="el-GR"/>
        </w:rPr>
        <w:t xml:space="preserve"> - Ερευνητικό Κέντρο «Αθηνά» μπορείτε να βρείτε </w:t>
      </w:r>
      <w:r w:rsidR="00C76153" w:rsidRPr="002D1DCD">
        <w:rPr>
          <w:rFonts w:ascii="Corbel" w:hAnsi="Corbel"/>
          <w:sz w:val="22"/>
          <w:szCs w:val="22"/>
          <w:lang w:val="el-GR"/>
        </w:rPr>
        <w:t xml:space="preserve">στο </w:t>
      </w:r>
      <w:r w:rsidR="00C76153" w:rsidRPr="002D1DCD">
        <w:rPr>
          <w:rStyle w:val="-"/>
          <w:rFonts w:ascii="Corbel" w:hAnsi="Corbel"/>
          <w:bCs/>
          <w:sz w:val="22"/>
          <w:szCs w:val="22"/>
          <w:lang w:val="el-GR"/>
        </w:rPr>
        <w:t>https://www.athenarc.gr</w:t>
      </w:r>
      <w:r w:rsidR="000843D4">
        <w:rPr>
          <w:rStyle w:val="-"/>
          <w:rFonts w:ascii="Corbel" w:hAnsi="Corbel"/>
          <w:bCs/>
          <w:sz w:val="22"/>
          <w:szCs w:val="22"/>
          <w:lang w:val="el-GR"/>
        </w:rPr>
        <w:t>.</w:t>
      </w:r>
    </w:p>
    <w:p w14:paraId="6AF220E7" w14:textId="77777777" w:rsidR="00B75211" w:rsidRPr="002D1DCD" w:rsidRDefault="00B75211" w:rsidP="00190131">
      <w:pPr>
        <w:rPr>
          <w:rFonts w:ascii="Corbel" w:hAnsi="Corbel" w:cs="Arial"/>
          <w:b/>
          <w:bCs/>
          <w:i/>
          <w:iCs/>
          <w:sz w:val="22"/>
          <w:szCs w:val="22"/>
          <w:u w:val="single"/>
          <w:lang w:val="el-GR"/>
        </w:rPr>
      </w:pPr>
    </w:p>
    <w:p w14:paraId="3948E113" w14:textId="77777777" w:rsidR="002D1DCD" w:rsidRDefault="002D1DCD" w:rsidP="00745AC9">
      <w:pPr>
        <w:jc w:val="center"/>
        <w:rPr>
          <w:rFonts w:ascii="Corbel" w:hAnsi="Corbel" w:cs="Arial"/>
          <w:b/>
          <w:bCs/>
          <w:i/>
          <w:iCs/>
          <w:sz w:val="36"/>
          <w:szCs w:val="36"/>
          <w:u w:val="single"/>
          <w:lang w:val="el-GR"/>
        </w:rPr>
      </w:pPr>
    </w:p>
    <w:p w14:paraId="67F2A7FC" w14:textId="77777777" w:rsidR="002D1DCD" w:rsidRDefault="002D1DCD" w:rsidP="00745AC9">
      <w:pPr>
        <w:jc w:val="center"/>
        <w:rPr>
          <w:rFonts w:ascii="Corbel" w:hAnsi="Corbel" w:cs="Arial"/>
          <w:b/>
          <w:bCs/>
          <w:i/>
          <w:iCs/>
          <w:sz w:val="36"/>
          <w:szCs w:val="36"/>
          <w:u w:val="single"/>
          <w:lang w:val="el-GR"/>
        </w:rPr>
      </w:pPr>
    </w:p>
    <w:p w14:paraId="5C466801" w14:textId="77777777" w:rsidR="002D1DCD" w:rsidRDefault="002D1DCD" w:rsidP="00745AC9">
      <w:pPr>
        <w:jc w:val="center"/>
        <w:rPr>
          <w:rFonts w:ascii="Corbel" w:hAnsi="Corbel" w:cs="Arial"/>
          <w:b/>
          <w:bCs/>
          <w:i/>
          <w:iCs/>
          <w:sz w:val="36"/>
          <w:szCs w:val="36"/>
          <w:u w:val="single"/>
          <w:lang w:val="el-GR"/>
        </w:rPr>
      </w:pPr>
    </w:p>
    <w:p w14:paraId="669A797F" w14:textId="77777777" w:rsidR="002D1DCD" w:rsidRDefault="002D1DCD" w:rsidP="00745AC9">
      <w:pPr>
        <w:jc w:val="center"/>
        <w:rPr>
          <w:rFonts w:ascii="Corbel" w:hAnsi="Corbel" w:cs="Arial"/>
          <w:b/>
          <w:bCs/>
          <w:i/>
          <w:iCs/>
          <w:sz w:val="36"/>
          <w:szCs w:val="36"/>
          <w:u w:val="single"/>
          <w:lang w:val="el-GR"/>
        </w:rPr>
      </w:pPr>
    </w:p>
    <w:p w14:paraId="140A1824" w14:textId="77777777" w:rsidR="002D1DCD" w:rsidRDefault="002D1DCD" w:rsidP="00745AC9">
      <w:pPr>
        <w:jc w:val="center"/>
        <w:rPr>
          <w:rFonts w:ascii="Corbel" w:hAnsi="Corbel" w:cs="Arial"/>
          <w:b/>
          <w:bCs/>
          <w:i/>
          <w:iCs/>
          <w:sz w:val="36"/>
          <w:szCs w:val="36"/>
          <w:u w:val="single"/>
          <w:lang w:val="el-GR"/>
        </w:rPr>
      </w:pPr>
    </w:p>
    <w:p w14:paraId="384884FE" w14:textId="77777777" w:rsidR="002D1DCD" w:rsidRDefault="002D1DCD" w:rsidP="00745AC9">
      <w:pPr>
        <w:jc w:val="center"/>
        <w:rPr>
          <w:rFonts w:ascii="Corbel" w:hAnsi="Corbel" w:cs="Arial"/>
          <w:b/>
          <w:bCs/>
          <w:i/>
          <w:iCs/>
          <w:sz w:val="36"/>
          <w:szCs w:val="36"/>
          <w:u w:val="single"/>
          <w:lang w:val="el-GR"/>
        </w:rPr>
      </w:pPr>
    </w:p>
    <w:p w14:paraId="3E7C9511" w14:textId="77777777" w:rsidR="002D1DCD" w:rsidRDefault="002D1DCD" w:rsidP="00745AC9">
      <w:pPr>
        <w:jc w:val="center"/>
        <w:rPr>
          <w:rFonts w:ascii="Corbel" w:hAnsi="Corbel" w:cs="Arial"/>
          <w:b/>
          <w:bCs/>
          <w:i/>
          <w:iCs/>
          <w:sz w:val="36"/>
          <w:szCs w:val="36"/>
          <w:u w:val="single"/>
          <w:lang w:val="el-GR"/>
        </w:rPr>
      </w:pPr>
    </w:p>
    <w:p w14:paraId="6B53F060" w14:textId="77777777" w:rsidR="002D1DCD" w:rsidRDefault="002D1DCD" w:rsidP="00745AC9">
      <w:pPr>
        <w:jc w:val="center"/>
        <w:rPr>
          <w:rFonts w:ascii="Corbel" w:hAnsi="Corbel" w:cs="Arial"/>
          <w:b/>
          <w:bCs/>
          <w:i/>
          <w:iCs/>
          <w:sz w:val="36"/>
          <w:szCs w:val="36"/>
          <w:u w:val="single"/>
          <w:lang w:val="el-GR"/>
        </w:rPr>
      </w:pPr>
    </w:p>
    <w:p w14:paraId="63674214" w14:textId="77777777" w:rsidR="008722AA" w:rsidRDefault="008722AA" w:rsidP="00745AC9">
      <w:pPr>
        <w:jc w:val="center"/>
        <w:rPr>
          <w:rFonts w:ascii="Corbel" w:hAnsi="Corbel" w:cs="Arial"/>
          <w:b/>
          <w:bCs/>
          <w:i/>
          <w:iCs/>
          <w:sz w:val="36"/>
          <w:szCs w:val="36"/>
          <w:u w:val="single"/>
          <w:lang w:val="el-GR"/>
        </w:rPr>
      </w:pPr>
    </w:p>
    <w:p w14:paraId="4A67E128" w14:textId="77777777" w:rsidR="002B573A" w:rsidRPr="006C76FA" w:rsidRDefault="002B573A" w:rsidP="00745AC9">
      <w:pPr>
        <w:jc w:val="center"/>
        <w:rPr>
          <w:rFonts w:ascii="Corbel" w:hAnsi="Corbel" w:cs="Arial"/>
          <w:b/>
          <w:bCs/>
          <w:i/>
          <w:iCs/>
          <w:sz w:val="36"/>
          <w:szCs w:val="36"/>
          <w:u w:val="single"/>
          <w:lang w:val="el-GR"/>
        </w:rPr>
      </w:pPr>
    </w:p>
    <w:p w14:paraId="582B9977" w14:textId="77777777" w:rsidR="00E26A14" w:rsidRPr="006C76FA" w:rsidRDefault="00E26A14" w:rsidP="00745AC9">
      <w:pPr>
        <w:jc w:val="center"/>
        <w:rPr>
          <w:rFonts w:ascii="Corbel" w:hAnsi="Corbel" w:cs="Arial"/>
          <w:b/>
          <w:bCs/>
          <w:i/>
          <w:iCs/>
          <w:sz w:val="36"/>
          <w:szCs w:val="36"/>
          <w:u w:val="single"/>
          <w:lang w:val="el-GR"/>
        </w:rPr>
      </w:pPr>
    </w:p>
    <w:p w14:paraId="17C910E6" w14:textId="77777777" w:rsidR="00E26A14" w:rsidRPr="006C76FA" w:rsidRDefault="00E26A14" w:rsidP="00745AC9">
      <w:pPr>
        <w:jc w:val="center"/>
        <w:rPr>
          <w:rFonts w:ascii="Corbel" w:hAnsi="Corbel" w:cs="Arial"/>
          <w:b/>
          <w:bCs/>
          <w:i/>
          <w:iCs/>
          <w:sz w:val="36"/>
          <w:szCs w:val="36"/>
          <w:u w:val="single"/>
          <w:lang w:val="el-GR"/>
        </w:rPr>
      </w:pPr>
    </w:p>
    <w:p w14:paraId="0B28DD99" w14:textId="77777777" w:rsidR="00E26A14" w:rsidRPr="006C76FA" w:rsidRDefault="00E26A14" w:rsidP="00745AC9">
      <w:pPr>
        <w:jc w:val="center"/>
        <w:rPr>
          <w:rFonts w:ascii="Corbel" w:hAnsi="Corbel" w:cs="Arial"/>
          <w:b/>
          <w:bCs/>
          <w:i/>
          <w:iCs/>
          <w:sz w:val="36"/>
          <w:szCs w:val="36"/>
          <w:u w:val="single"/>
          <w:lang w:val="el-GR"/>
        </w:rPr>
      </w:pPr>
    </w:p>
    <w:p w14:paraId="48A8707A" w14:textId="77777777" w:rsidR="00E26A14" w:rsidRDefault="00E26A14" w:rsidP="00745AC9">
      <w:pPr>
        <w:jc w:val="center"/>
        <w:rPr>
          <w:rFonts w:ascii="Corbel" w:hAnsi="Corbel" w:cs="Arial"/>
          <w:b/>
          <w:bCs/>
          <w:i/>
          <w:iCs/>
          <w:sz w:val="36"/>
          <w:szCs w:val="36"/>
          <w:u w:val="single"/>
          <w:lang w:val="el-GR"/>
        </w:rPr>
      </w:pPr>
    </w:p>
    <w:p w14:paraId="2C7F92B3" w14:textId="77777777" w:rsidR="00A80AE2" w:rsidRPr="006C76FA" w:rsidRDefault="00A80AE2" w:rsidP="00745AC9">
      <w:pPr>
        <w:jc w:val="center"/>
        <w:rPr>
          <w:rFonts w:ascii="Corbel" w:hAnsi="Corbel" w:cs="Arial"/>
          <w:b/>
          <w:bCs/>
          <w:i/>
          <w:iCs/>
          <w:sz w:val="36"/>
          <w:szCs w:val="36"/>
          <w:u w:val="single"/>
          <w:lang w:val="el-GR"/>
        </w:rPr>
      </w:pPr>
    </w:p>
    <w:p w14:paraId="2DF4D045" w14:textId="77777777" w:rsidR="004D20A1" w:rsidRPr="006A77F5" w:rsidRDefault="004D20A1" w:rsidP="00DE49AD">
      <w:pPr>
        <w:rPr>
          <w:rFonts w:ascii="Corbel" w:hAnsi="Corbel" w:cs="Arial"/>
          <w:b/>
          <w:bCs/>
          <w:i/>
          <w:iCs/>
          <w:sz w:val="36"/>
          <w:szCs w:val="36"/>
          <w:u w:val="single"/>
          <w:lang w:val="el-GR"/>
        </w:rPr>
      </w:pPr>
    </w:p>
    <w:p w14:paraId="5BAE53D8" w14:textId="3312CBFE" w:rsidR="00745AC9" w:rsidRPr="00AB7FCF" w:rsidRDefault="00745AC9" w:rsidP="00745AC9">
      <w:pPr>
        <w:jc w:val="center"/>
        <w:rPr>
          <w:rFonts w:ascii="Corbel" w:hAnsi="Corbel" w:cs="Arial"/>
          <w:b/>
          <w:bCs/>
          <w:i/>
          <w:iCs/>
          <w:sz w:val="36"/>
          <w:szCs w:val="36"/>
          <w:u w:val="single"/>
          <w:lang w:val="el-GR"/>
        </w:rPr>
      </w:pPr>
      <w:r w:rsidRPr="00AB7FCF">
        <w:rPr>
          <w:rFonts w:ascii="Corbel" w:hAnsi="Corbel" w:cs="Arial"/>
          <w:b/>
          <w:bCs/>
          <w:i/>
          <w:iCs/>
          <w:sz w:val="36"/>
          <w:szCs w:val="36"/>
          <w:u w:val="single"/>
          <w:lang w:val="el-GR"/>
        </w:rPr>
        <w:lastRenderedPageBreak/>
        <w:t>ΠΑΡΑΡΤΗΜΑ</w:t>
      </w:r>
    </w:p>
    <w:p w14:paraId="49D35A10" w14:textId="77777777" w:rsidR="00745AC9" w:rsidRDefault="00745AC9" w:rsidP="00745AC9">
      <w:pPr>
        <w:pStyle w:val="af2"/>
        <w:pBdr>
          <w:bottom w:val="single" w:sz="4" w:space="1" w:color="auto"/>
        </w:pBdr>
        <w:rPr>
          <w:rFonts w:ascii="Corbel" w:hAnsi="Corbel"/>
          <w:sz w:val="40"/>
          <w:szCs w:val="40"/>
        </w:rPr>
      </w:pPr>
    </w:p>
    <w:p w14:paraId="4C32F46C" w14:textId="77777777" w:rsidR="00745AC9" w:rsidRPr="004410DB" w:rsidRDefault="00745AC9" w:rsidP="00745AC9">
      <w:pPr>
        <w:pStyle w:val="af2"/>
        <w:pBdr>
          <w:bottom w:val="single" w:sz="4" w:space="1" w:color="auto"/>
        </w:pBdr>
        <w:rPr>
          <w:rFonts w:ascii="Corbel" w:hAnsi="Corbel"/>
          <w:sz w:val="40"/>
          <w:szCs w:val="40"/>
        </w:rPr>
      </w:pPr>
      <w:r w:rsidRPr="004410DB">
        <w:rPr>
          <w:rFonts w:ascii="Corbel" w:hAnsi="Corbel"/>
          <w:sz w:val="40"/>
          <w:szCs w:val="40"/>
        </w:rPr>
        <w:t>ΑΙΤΗΣΗ</w:t>
      </w:r>
    </w:p>
    <w:p w14:paraId="59D7C08E" w14:textId="77777777" w:rsidR="00745AC9" w:rsidRPr="004410DB" w:rsidRDefault="00745AC9" w:rsidP="00745AC9">
      <w:pPr>
        <w:pStyle w:val="af2"/>
        <w:pBdr>
          <w:bottom w:val="single" w:sz="4" w:space="1" w:color="auto"/>
        </w:pBdr>
        <w:rPr>
          <w:rFonts w:ascii="Corbel" w:hAnsi="Corbel"/>
        </w:rPr>
      </w:pPr>
    </w:p>
    <w:p w14:paraId="4502E1F3" w14:textId="77777777" w:rsidR="00745AC9" w:rsidRPr="004410DB" w:rsidRDefault="00745AC9" w:rsidP="00745AC9">
      <w:pPr>
        <w:pStyle w:val="af2"/>
        <w:pBdr>
          <w:bottom w:val="single" w:sz="4" w:space="1" w:color="auto"/>
        </w:pBdr>
        <w:rPr>
          <w:rFonts w:ascii="Corbel" w:hAnsi="Corbel"/>
          <w:sz w:val="24"/>
        </w:rPr>
      </w:pPr>
      <w:r w:rsidRPr="004410DB">
        <w:rPr>
          <w:rFonts w:ascii="Corbel" w:hAnsi="Corbel"/>
          <w:sz w:val="24"/>
        </w:rPr>
        <w:t>Σύναψης σύμβασης Εργασίας Ορισμένου Χρόνου ή Μίσθωσης Έργου</w:t>
      </w:r>
    </w:p>
    <w:p w14:paraId="1AA3035E" w14:textId="77777777" w:rsidR="00745AC9" w:rsidRPr="004410DB" w:rsidRDefault="00745AC9" w:rsidP="00745AC9">
      <w:pPr>
        <w:pStyle w:val="af2"/>
        <w:pBdr>
          <w:bottom w:val="single" w:sz="4" w:space="1" w:color="auto"/>
        </w:pBdr>
        <w:rPr>
          <w:rFonts w:ascii="Corbel" w:hAnsi="Corbel"/>
          <w:sz w:val="24"/>
        </w:rPr>
      </w:pPr>
      <w:r w:rsidRPr="004410DB">
        <w:rPr>
          <w:rFonts w:ascii="Corbel" w:hAnsi="Corbel"/>
          <w:sz w:val="24"/>
        </w:rPr>
        <w:t>με το Ερευνητικό Κέντρο «Αθηνά»</w:t>
      </w:r>
    </w:p>
    <w:p w14:paraId="7AC4E9B0" w14:textId="77777777" w:rsidR="00745AC9" w:rsidRPr="004410DB" w:rsidRDefault="00745AC9" w:rsidP="00745AC9">
      <w:pPr>
        <w:pStyle w:val="af2"/>
        <w:pBdr>
          <w:bottom w:val="single" w:sz="4" w:space="1" w:color="auto"/>
        </w:pBdr>
        <w:rPr>
          <w:rFonts w:ascii="Corbel" w:hAnsi="Corbel"/>
          <w:sz w:val="24"/>
        </w:rPr>
      </w:pPr>
    </w:p>
    <w:p w14:paraId="6F45FC25" w14:textId="77777777" w:rsidR="00745AC9" w:rsidRDefault="00745AC9" w:rsidP="00745AC9">
      <w:pPr>
        <w:jc w:val="center"/>
        <w:rPr>
          <w:rFonts w:ascii="Corbel" w:hAnsi="Corbel"/>
          <w:lang w:val="el-GR"/>
        </w:rPr>
      </w:pPr>
    </w:p>
    <w:tbl>
      <w:tblPr>
        <w:tblStyle w:val="af1"/>
        <w:tblW w:w="10485" w:type="dxa"/>
        <w:jc w:val="center"/>
        <w:tblInd w:w="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224"/>
        <w:gridCol w:w="5261"/>
      </w:tblGrid>
      <w:tr w:rsidR="00745AC9" w:rsidRPr="00AE33C9" w14:paraId="13F54F55" w14:textId="77777777" w:rsidTr="5FA24908">
        <w:trPr>
          <w:trHeight w:val="4405"/>
          <w:jc w:val="center"/>
        </w:trPr>
        <w:tc>
          <w:tcPr>
            <w:tcW w:w="5224" w:type="dxa"/>
          </w:tcPr>
          <w:p w14:paraId="6AE71757" w14:textId="77777777" w:rsidR="00745AC9" w:rsidRDefault="00745AC9" w:rsidP="00DB2552">
            <w:pPr>
              <w:rPr>
                <w:rFonts w:ascii="Corbel" w:hAnsi="Corbel"/>
                <w:b/>
                <w:lang w:val="el-GR"/>
              </w:rPr>
            </w:pPr>
            <w:r w:rsidRPr="008B382F">
              <w:rPr>
                <w:rFonts w:ascii="Corbel" w:hAnsi="Corbel"/>
                <w:b/>
                <w:lang w:val="el-GR"/>
              </w:rPr>
              <w:t xml:space="preserve">Στοιχεία </w:t>
            </w:r>
            <w:proofErr w:type="spellStart"/>
            <w:r w:rsidRPr="008B382F">
              <w:rPr>
                <w:rFonts w:ascii="Corbel" w:hAnsi="Corbel"/>
                <w:b/>
                <w:lang w:val="el-GR"/>
              </w:rPr>
              <w:t>Προτείνοντος</w:t>
            </w:r>
            <w:proofErr w:type="spellEnd"/>
            <w:r w:rsidRPr="008B382F">
              <w:rPr>
                <w:rFonts w:ascii="Corbel" w:hAnsi="Corbel"/>
                <w:b/>
                <w:lang w:val="el-GR"/>
              </w:rPr>
              <w:t>:</w:t>
            </w:r>
          </w:p>
          <w:tbl>
            <w:tblPr>
              <w:tblpPr w:leftFromText="180" w:rightFromText="180" w:vertAnchor="text" w:horzAnchor="margin" w:tblpY="-99"/>
              <w:tblOverlap w:val="never"/>
              <w:tblW w:w="49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3F3F3"/>
              <w:tblLook w:val="0000" w:firstRow="0" w:lastRow="0" w:firstColumn="0" w:lastColumn="0" w:noHBand="0" w:noVBand="0"/>
            </w:tblPr>
            <w:tblGrid>
              <w:gridCol w:w="1758"/>
              <w:gridCol w:w="3240"/>
            </w:tblGrid>
            <w:tr w:rsidR="00745AC9" w:rsidRPr="008B382F" w14:paraId="1140A2C7" w14:textId="77777777" w:rsidTr="5FA24908">
              <w:trPr>
                <w:trHeight w:val="300"/>
              </w:trPr>
              <w:tc>
                <w:tcPr>
                  <w:tcW w:w="1758" w:type="dxa"/>
                  <w:shd w:val="clear" w:color="auto" w:fill="F3F3F3"/>
                  <w:vAlign w:val="center"/>
                </w:tcPr>
                <w:p w14:paraId="3E776735" w14:textId="77777777" w:rsidR="00745AC9" w:rsidRPr="008B382F" w:rsidRDefault="00745AC9" w:rsidP="5AA52B3E">
                  <w:pPr>
                    <w:spacing w:before="120" w:after="120"/>
                    <w:jc w:val="right"/>
                    <w:rPr>
                      <w:rFonts w:ascii="Corbel" w:hAnsi="Corbel"/>
                      <w:b/>
                      <w:bCs/>
                      <w:sz w:val="14"/>
                      <w:szCs w:val="14"/>
                      <w:lang w:val="el-GR"/>
                    </w:rPr>
                  </w:pPr>
                  <w:r w:rsidRPr="5AA52B3E">
                    <w:rPr>
                      <w:rFonts w:ascii="Corbel" w:hAnsi="Corbel"/>
                      <w:b/>
                      <w:bCs/>
                      <w:sz w:val="14"/>
                      <w:szCs w:val="14"/>
                      <w:lang w:val="el-GR"/>
                    </w:rPr>
                    <w:t>Όνομα:</w:t>
                  </w:r>
                </w:p>
              </w:tc>
              <w:tc>
                <w:tcPr>
                  <w:tcW w:w="3240" w:type="dxa"/>
                  <w:shd w:val="clear" w:color="auto" w:fill="F3F3F3"/>
                  <w:vAlign w:val="center"/>
                </w:tcPr>
                <w:p w14:paraId="05BF26D0" w14:textId="77777777" w:rsidR="00745AC9" w:rsidRPr="008B382F" w:rsidRDefault="00745AC9" w:rsidP="00DB2552">
                  <w:pPr>
                    <w:suppressAutoHyphens w:val="0"/>
                    <w:spacing w:before="120" w:after="120"/>
                    <w:outlineLvl w:val="6"/>
                    <w:rPr>
                      <w:rFonts w:ascii="Corbel" w:hAnsi="Corbel"/>
                      <w:szCs w:val="24"/>
                      <w:lang w:val="el-GR" w:eastAsia="en-US"/>
                    </w:rPr>
                  </w:pPr>
                </w:p>
              </w:tc>
            </w:tr>
            <w:tr w:rsidR="00745AC9" w:rsidRPr="008B382F" w14:paraId="07078105" w14:textId="77777777" w:rsidTr="5FA24908">
              <w:trPr>
                <w:trHeight w:val="300"/>
              </w:trPr>
              <w:tc>
                <w:tcPr>
                  <w:tcW w:w="1758" w:type="dxa"/>
                  <w:shd w:val="clear" w:color="auto" w:fill="F3F3F3"/>
                  <w:vAlign w:val="center"/>
                </w:tcPr>
                <w:p w14:paraId="77B15C05" w14:textId="77777777" w:rsidR="00745AC9" w:rsidRPr="008B382F" w:rsidRDefault="00745AC9" w:rsidP="5AA52B3E">
                  <w:pPr>
                    <w:spacing w:before="120" w:after="120"/>
                    <w:jc w:val="right"/>
                    <w:rPr>
                      <w:rFonts w:ascii="Corbel" w:hAnsi="Corbel"/>
                      <w:b/>
                      <w:bCs/>
                      <w:sz w:val="14"/>
                      <w:szCs w:val="14"/>
                      <w:lang w:val="el-GR"/>
                    </w:rPr>
                  </w:pPr>
                  <w:r w:rsidRPr="5AA52B3E">
                    <w:rPr>
                      <w:rFonts w:ascii="Corbel" w:hAnsi="Corbel"/>
                      <w:b/>
                      <w:bCs/>
                      <w:sz w:val="14"/>
                      <w:szCs w:val="14"/>
                      <w:lang w:val="el-GR"/>
                    </w:rPr>
                    <w:t>Επίθετο:</w:t>
                  </w:r>
                </w:p>
              </w:tc>
              <w:tc>
                <w:tcPr>
                  <w:tcW w:w="3240" w:type="dxa"/>
                  <w:shd w:val="clear" w:color="auto" w:fill="F3F3F3"/>
                  <w:vAlign w:val="center"/>
                </w:tcPr>
                <w:p w14:paraId="6A2420B4" w14:textId="77777777" w:rsidR="00745AC9" w:rsidRPr="008B382F" w:rsidRDefault="00745AC9" w:rsidP="00DB2552">
                  <w:pPr>
                    <w:spacing w:before="120" w:after="120"/>
                    <w:rPr>
                      <w:rFonts w:ascii="Corbel" w:hAnsi="Corbel"/>
                      <w:b/>
                      <w:lang w:val="el-GR"/>
                    </w:rPr>
                  </w:pPr>
                </w:p>
              </w:tc>
            </w:tr>
            <w:tr w:rsidR="00745AC9" w:rsidRPr="008B382F" w14:paraId="67D3390F" w14:textId="77777777" w:rsidTr="5FA24908">
              <w:trPr>
                <w:trHeight w:val="300"/>
              </w:trPr>
              <w:tc>
                <w:tcPr>
                  <w:tcW w:w="1758" w:type="dxa"/>
                  <w:shd w:val="clear" w:color="auto" w:fill="F3F3F3"/>
                  <w:vAlign w:val="center"/>
                </w:tcPr>
                <w:p w14:paraId="45ED584F" w14:textId="77777777" w:rsidR="00745AC9" w:rsidRPr="008B382F" w:rsidRDefault="00745AC9" w:rsidP="5AA52B3E">
                  <w:pPr>
                    <w:spacing w:before="120" w:after="120"/>
                    <w:jc w:val="right"/>
                    <w:rPr>
                      <w:rFonts w:ascii="Corbel" w:hAnsi="Corbel"/>
                      <w:b/>
                      <w:bCs/>
                      <w:sz w:val="14"/>
                      <w:szCs w:val="14"/>
                      <w:lang w:val="el-GR"/>
                    </w:rPr>
                  </w:pPr>
                  <w:r w:rsidRPr="5AA52B3E">
                    <w:rPr>
                      <w:rFonts w:ascii="Corbel" w:hAnsi="Corbel"/>
                      <w:b/>
                      <w:bCs/>
                      <w:sz w:val="14"/>
                      <w:szCs w:val="14"/>
                      <w:lang w:val="el-GR"/>
                    </w:rPr>
                    <w:t>Πατρώνυμο:</w:t>
                  </w:r>
                </w:p>
              </w:tc>
              <w:tc>
                <w:tcPr>
                  <w:tcW w:w="3240" w:type="dxa"/>
                  <w:shd w:val="clear" w:color="auto" w:fill="F3F3F3"/>
                  <w:vAlign w:val="center"/>
                </w:tcPr>
                <w:p w14:paraId="3D61B115" w14:textId="77777777" w:rsidR="00745AC9" w:rsidRPr="008B382F" w:rsidRDefault="00745AC9" w:rsidP="00DB2552">
                  <w:pPr>
                    <w:spacing w:before="120" w:after="120"/>
                    <w:rPr>
                      <w:rFonts w:ascii="Corbel" w:hAnsi="Corbel"/>
                      <w:lang w:val="el-GR"/>
                    </w:rPr>
                  </w:pPr>
                </w:p>
              </w:tc>
            </w:tr>
            <w:tr w:rsidR="00E357C9" w:rsidRPr="008B382F" w14:paraId="397F75F5" w14:textId="77777777" w:rsidTr="5FA24908">
              <w:trPr>
                <w:trHeight w:val="300"/>
              </w:trPr>
              <w:tc>
                <w:tcPr>
                  <w:tcW w:w="1758" w:type="dxa"/>
                  <w:shd w:val="clear" w:color="auto" w:fill="F3F3F3"/>
                  <w:vAlign w:val="center"/>
                </w:tcPr>
                <w:p w14:paraId="4E498DC5" w14:textId="0F32C9E8" w:rsidR="00E357C9" w:rsidRPr="008B382F" w:rsidRDefault="279DA6A7" w:rsidP="5AA52B3E">
                  <w:pPr>
                    <w:spacing w:before="120" w:after="120"/>
                    <w:jc w:val="right"/>
                    <w:rPr>
                      <w:rFonts w:ascii="Corbel" w:hAnsi="Corbel"/>
                      <w:b/>
                      <w:bCs/>
                      <w:sz w:val="14"/>
                      <w:szCs w:val="14"/>
                      <w:lang w:val="el-GR"/>
                    </w:rPr>
                  </w:pPr>
                  <w:r w:rsidRPr="5AA52B3E">
                    <w:rPr>
                      <w:rFonts w:ascii="Corbel" w:hAnsi="Corbel"/>
                      <w:b/>
                      <w:bCs/>
                      <w:sz w:val="14"/>
                      <w:szCs w:val="14"/>
                      <w:lang w:val="el-GR"/>
                    </w:rPr>
                    <w:t>Ημερομηνία γέννηση</w:t>
                  </w:r>
                  <w:r w:rsidR="004836CA">
                    <w:rPr>
                      <w:rFonts w:ascii="Corbel" w:hAnsi="Corbel"/>
                      <w:b/>
                      <w:bCs/>
                      <w:sz w:val="14"/>
                      <w:szCs w:val="14"/>
                      <w:lang w:val="el-GR"/>
                    </w:rPr>
                    <w:t>ς</w:t>
                  </w:r>
                  <w:r w:rsidRPr="5AA52B3E">
                    <w:rPr>
                      <w:rFonts w:ascii="Corbel" w:hAnsi="Corbel"/>
                      <w:b/>
                      <w:bCs/>
                      <w:sz w:val="14"/>
                      <w:szCs w:val="14"/>
                      <w:lang w:val="el-GR"/>
                    </w:rPr>
                    <w:t>:</w:t>
                  </w:r>
                </w:p>
              </w:tc>
              <w:tc>
                <w:tcPr>
                  <w:tcW w:w="3240" w:type="dxa"/>
                  <w:shd w:val="clear" w:color="auto" w:fill="F3F3F3"/>
                  <w:vAlign w:val="center"/>
                </w:tcPr>
                <w:p w14:paraId="76D08B5D" w14:textId="77777777" w:rsidR="00E357C9" w:rsidRPr="008B382F" w:rsidRDefault="00E357C9" w:rsidP="00DB2552">
                  <w:pPr>
                    <w:spacing w:before="120" w:after="120"/>
                    <w:rPr>
                      <w:rFonts w:ascii="Corbel" w:hAnsi="Corbel"/>
                      <w:lang w:val="el-GR"/>
                    </w:rPr>
                  </w:pPr>
                </w:p>
              </w:tc>
            </w:tr>
            <w:tr w:rsidR="00745AC9" w:rsidRPr="008B382F" w14:paraId="41BE556D" w14:textId="77777777" w:rsidTr="5FA24908">
              <w:trPr>
                <w:trHeight w:val="300"/>
              </w:trPr>
              <w:tc>
                <w:tcPr>
                  <w:tcW w:w="1758" w:type="dxa"/>
                  <w:shd w:val="clear" w:color="auto" w:fill="F3F3F3"/>
                  <w:vAlign w:val="center"/>
                </w:tcPr>
                <w:p w14:paraId="2D40EAC3" w14:textId="77777777" w:rsidR="00745AC9" w:rsidRPr="008B382F" w:rsidRDefault="00745AC9" w:rsidP="5AA52B3E">
                  <w:pPr>
                    <w:spacing w:before="120" w:after="120"/>
                    <w:jc w:val="right"/>
                    <w:rPr>
                      <w:rFonts w:ascii="Corbel" w:hAnsi="Corbel"/>
                      <w:b/>
                      <w:bCs/>
                      <w:sz w:val="14"/>
                      <w:szCs w:val="14"/>
                      <w:lang w:val="el-GR"/>
                    </w:rPr>
                  </w:pPr>
                  <w:r w:rsidRPr="5AA52B3E">
                    <w:rPr>
                      <w:rFonts w:ascii="Corbel" w:hAnsi="Corbel"/>
                      <w:b/>
                      <w:bCs/>
                      <w:sz w:val="14"/>
                      <w:szCs w:val="14"/>
                      <w:lang w:val="el-GR"/>
                    </w:rPr>
                    <w:t>Διεύθυνση Κατοικίας:</w:t>
                  </w:r>
                </w:p>
              </w:tc>
              <w:tc>
                <w:tcPr>
                  <w:tcW w:w="3240" w:type="dxa"/>
                  <w:shd w:val="clear" w:color="auto" w:fill="F3F3F3"/>
                  <w:vAlign w:val="center"/>
                </w:tcPr>
                <w:p w14:paraId="2E7B0D6A" w14:textId="77777777" w:rsidR="00745AC9" w:rsidRPr="008B382F" w:rsidRDefault="00745AC9" w:rsidP="00DB2552">
                  <w:pPr>
                    <w:spacing w:before="120" w:after="120"/>
                    <w:rPr>
                      <w:rFonts w:ascii="Corbel" w:hAnsi="Corbel"/>
                      <w:lang w:val="el-GR"/>
                    </w:rPr>
                  </w:pPr>
                </w:p>
              </w:tc>
            </w:tr>
            <w:tr w:rsidR="00745AC9" w:rsidRPr="00AE33C9" w14:paraId="51F097F6" w14:textId="77777777" w:rsidTr="5FA24908">
              <w:trPr>
                <w:trHeight w:val="300"/>
              </w:trPr>
              <w:tc>
                <w:tcPr>
                  <w:tcW w:w="1758" w:type="dxa"/>
                  <w:shd w:val="clear" w:color="auto" w:fill="F3F3F3"/>
                  <w:vAlign w:val="center"/>
                </w:tcPr>
                <w:p w14:paraId="3DE02019" w14:textId="77777777" w:rsidR="00745AC9" w:rsidRPr="008B382F" w:rsidRDefault="00745AC9" w:rsidP="5AA52B3E">
                  <w:pPr>
                    <w:spacing w:before="120" w:after="120"/>
                    <w:jc w:val="right"/>
                    <w:rPr>
                      <w:rFonts w:ascii="Corbel" w:hAnsi="Corbel"/>
                      <w:b/>
                      <w:bCs/>
                      <w:sz w:val="14"/>
                      <w:szCs w:val="14"/>
                      <w:lang w:val="el-GR"/>
                    </w:rPr>
                  </w:pPr>
                  <w:r w:rsidRPr="5AA52B3E">
                    <w:rPr>
                      <w:rFonts w:ascii="Corbel" w:hAnsi="Corbel"/>
                      <w:b/>
                      <w:bCs/>
                      <w:sz w:val="14"/>
                      <w:szCs w:val="14"/>
                      <w:lang w:val="el-GR"/>
                    </w:rPr>
                    <w:t>Αριθ. Τηλεφώνων Επικοινωνίας (</w:t>
                  </w:r>
                  <w:proofErr w:type="spellStart"/>
                  <w:r w:rsidRPr="5AA52B3E">
                    <w:rPr>
                      <w:rFonts w:ascii="Corbel" w:hAnsi="Corbel"/>
                      <w:b/>
                      <w:bCs/>
                      <w:sz w:val="14"/>
                      <w:szCs w:val="14"/>
                      <w:lang w:val="el-GR"/>
                    </w:rPr>
                    <w:t>σταθ</w:t>
                  </w:r>
                  <w:proofErr w:type="spellEnd"/>
                  <w:r w:rsidRPr="5AA52B3E">
                    <w:rPr>
                      <w:rFonts w:ascii="Corbel" w:hAnsi="Corbel"/>
                      <w:b/>
                      <w:bCs/>
                      <w:sz w:val="14"/>
                      <w:szCs w:val="14"/>
                      <w:lang w:val="el-GR"/>
                    </w:rPr>
                    <w:t xml:space="preserve">., </w:t>
                  </w:r>
                  <w:proofErr w:type="spellStart"/>
                  <w:r w:rsidRPr="5AA52B3E">
                    <w:rPr>
                      <w:rFonts w:ascii="Corbel" w:hAnsi="Corbel"/>
                      <w:b/>
                      <w:bCs/>
                      <w:sz w:val="14"/>
                      <w:szCs w:val="14"/>
                      <w:lang w:val="el-GR"/>
                    </w:rPr>
                    <w:t>κιν</w:t>
                  </w:r>
                  <w:proofErr w:type="spellEnd"/>
                  <w:r w:rsidRPr="5AA52B3E">
                    <w:rPr>
                      <w:rFonts w:ascii="Corbel" w:hAnsi="Corbel"/>
                      <w:b/>
                      <w:bCs/>
                      <w:sz w:val="14"/>
                      <w:szCs w:val="14"/>
                      <w:lang w:val="el-GR"/>
                    </w:rPr>
                    <w:t>.):</w:t>
                  </w:r>
                </w:p>
              </w:tc>
              <w:tc>
                <w:tcPr>
                  <w:tcW w:w="3240" w:type="dxa"/>
                  <w:shd w:val="clear" w:color="auto" w:fill="F3F3F3"/>
                  <w:vAlign w:val="center"/>
                </w:tcPr>
                <w:p w14:paraId="5A3C2F54" w14:textId="77777777" w:rsidR="00745AC9" w:rsidRPr="008B382F" w:rsidRDefault="00745AC9" w:rsidP="00DB2552">
                  <w:pPr>
                    <w:spacing w:before="120" w:after="120"/>
                    <w:rPr>
                      <w:rFonts w:ascii="Corbel" w:hAnsi="Corbel"/>
                      <w:lang w:val="el-GR"/>
                    </w:rPr>
                  </w:pPr>
                </w:p>
              </w:tc>
            </w:tr>
            <w:tr w:rsidR="00745AC9" w:rsidRPr="008B382F" w14:paraId="697A0C23" w14:textId="77777777" w:rsidTr="5FA24908">
              <w:trPr>
                <w:trHeight w:val="300"/>
              </w:trPr>
              <w:tc>
                <w:tcPr>
                  <w:tcW w:w="1758" w:type="dxa"/>
                  <w:shd w:val="clear" w:color="auto" w:fill="F3F3F3"/>
                  <w:vAlign w:val="center"/>
                </w:tcPr>
                <w:p w14:paraId="1602882B" w14:textId="77777777" w:rsidR="00745AC9" w:rsidRPr="008B382F" w:rsidRDefault="00745AC9" w:rsidP="5AA52B3E">
                  <w:pPr>
                    <w:spacing w:before="120" w:after="120"/>
                    <w:jc w:val="right"/>
                    <w:rPr>
                      <w:rFonts w:ascii="Corbel" w:hAnsi="Corbel"/>
                      <w:b/>
                      <w:bCs/>
                      <w:sz w:val="14"/>
                      <w:szCs w:val="14"/>
                      <w:lang w:val="en-US"/>
                    </w:rPr>
                  </w:pPr>
                  <w:r w:rsidRPr="5AA52B3E">
                    <w:rPr>
                      <w:rFonts w:ascii="Corbel" w:hAnsi="Corbel"/>
                      <w:b/>
                      <w:bCs/>
                      <w:sz w:val="14"/>
                      <w:szCs w:val="14"/>
                      <w:lang w:val="en-US"/>
                    </w:rPr>
                    <w:t>Email:</w:t>
                  </w:r>
                </w:p>
              </w:tc>
              <w:tc>
                <w:tcPr>
                  <w:tcW w:w="3240" w:type="dxa"/>
                  <w:shd w:val="clear" w:color="auto" w:fill="F3F3F3"/>
                  <w:vAlign w:val="center"/>
                </w:tcPr>
                <w:p w14:paraId="7A2E9E41" w14:textId="77777777" w:rsidR="00745AC9" w:rsidRPr="008B382F" w:rsidRDefault="00745AC9" w:rsidP="00DB2552">
                  <w:pPr>
                    <w:spacing w:before="120" w:after="120"/>
                    <w:rPr>
                      <w:rFonts w:ascii="Corbel" w:hAnsi="Corbel"/>
                      <w:lang w:val="el-GR"/>
                    </w:rPr>
                  </w:pPr>
                </w:p>
              </w:tc>
            </w:tr>
          </w:tbl>
          <w:p w14:paraId="0A30838B" w14:textId="77777777" w:rsidR="00745AC9" w:rsidRPr="00F44DF9" w:rsidRDefault="00745AC9" w:rsidP="00DB2552">
            <w:pPr>
              <w:rPr>
                <w:rFonts w:ascii="Corbel" w:hAnsi="Corbel"/>
                <w:b/>
                <w:lang w:val="el-GR"/>
              </w:rPr>
            </w:pPr>
          </w:p>
        </w:tc>
        <w:tc>
          <w:tcPr>
            <w:tcW w:w="5261" w:type="dxa"/>
          </w:tcPr>
          <w:p w14:paraId="02332366" w14:textId="77777777" w:rsidR="00745AC9" w:rsidRDefault="00745AC9" w:rsidP="00DB2552">
            <w:pPr>
              <w:pStyle w:val="30"/>
              <w:tabs>
                <w:tab w:val="left" w:pos="5670"/>
              </w:tabs>
              <w:ind w:left="-12"/>
              <w:rPr>
                <w:rFonts w:ascii="Corbel" w:hAnsi="Corbel"/>
                <w:sz w:val="22"/>
                <w:szCs w:val="22"/>
                <w:lang w:val="el-GR"/>
              </w:rPr>
            </w:pPr>
          </w:p>
          <w:p w14:paraId="7EE1A07F" w14:textId="04707103" w:rsidR="00745AC9" w:rsidRPr="008B382F" w:rsidRDefault="00745AC9" w:rsidP="00DB2552">
            <w:pPr>
              <w:pStyle w:val="30"/>
              <w:tabs>
                <w:tab w:val="left" w:pos="5670"/>
              </w:tabs>
              <w:ind w:left="-12"/>
              <w:rPr>
                <w:rFonts w:ascii="Corbel" w:hAnsi="Corbel"/>
                <w:sz w:val="22"/>
                <w:szCs w:val="22"/>
                <w:lang w:val="el-GR"/>
              </w:rPr>
            </w:pPr>
            <w:r w:rsidRPr="008B382F">
              <w:rPr>
                <w:rFonts w:ascii="Corbel" w:hAnsi="Corbel"/>
                <w:sz w:val="22"/>
                <w:szCs w:val="22"/>
                <w:lang w:val="el-GR"/>
              </w:rPr>
              <w:t>Παρακαλώ να εξετάσετε την αίτησή μου για εκτέλεση του έργου</w:t>
            </w:r>
            <w:r w:rsidRPr="00F44DF9">
              <w:rPr>
                <w:rFonts w:ascii="Corbel" w:hAnsi="Corbel"/>
                <w:sz w:val="22"/>
                <w:szCs w:val="22"/>
                <w:lang w:val="el-GR"/>
              </w:rPr>
              <w:t xml:space="preserve"> </w:t>
            </w:r>
            <w:r w:rsidRPr="008B382F">
              <w:rPr>
                <w:rFonts w:ascii="Corbel" w:hAnsi="Corbel"/>
                <w:sz w:val="22"/>
                <w:szCs w:val="22"/>
                <w:lang w:val="el-GR"/>
              </w:rPr>
              <w:t>με</w:t>
            </w:r>
            <w:r>
              <w:rPr>
                <w:rFonts w:ascii="Corbel" w:hAnsi="Corbel"/>
                <w:sz w:val="22"/>
                <w:szCs w:val="22"/>
                <w:lang w:val="el-GR"/>
              </w:rPr>
              <w:t xml:space="preserve"> κ</w:t>
            </w:r>
            <w:r w:rsidRPr="008B382F">
              <w:rPr>
                <w:rFonts w:ascii="Corbel" w:hAnsi="Corbel"/>
                <w:sz w:val="22"/>
                <w:szCs w:val="22"/>
                <w:lang w:val="el-GR"/>
              </w:rPr>
              <w:t>ωδικό______________, σύμφωνα με τα αναγραφόμενα στην Πρόσκληση Εκδήλωσης Ενδιαφέροντος</w:t>
            </w:r>
            <w:r w:rsidRPr="00F44DF9">
              <w:rPr>
                <w:rFonts w:ascii="Corbel" w:hAnsi="Corbel"/>
                <w:sz w:val="22"/>
                <w:szCs w:val="22"/>
                <w:lang w:val="el-GR"/>
              </w:rPr>
              <w:t xml:space="preserve"> </w:t>
            </w:r>
            <w:r w:rsidRPr="008B382F">
              <w:rPr>
                <w:rFonts w:ascii="Corbel" w:hAnsi="Corbel"/>
                <w:sz w:val="22"/>
                <w:szCs w:val="22"/>
                <w:lang w:val="el-GR"/>
              </w:rPr>
              <w:t xml:space="preserve">με κωδικό </w:t>
            </w:r>
            <w:r w:rsidR="00A17762">
              <w:rPr>
                <w:rFonts w:ascii="Corbel" w:hAnsi="Corbel"/>
                <w:sz w:val="22"/>
                <w:szCs w:val="22"/>
                <w:lang w:val="en-US"/>
              </w:rPr>
              <w:t>HERON</w:t>
            </w:r>
            <w:r w:rsidR="0081756E" w:rsidRPr="0081756E">
              <w:rPr>
                <w:rFonts w:ascii="Corbel" w:hAnsi="Corbel"/>
                <w:sz w:val="22"/>
                <w:szCs w:val="22"/>
                <w:lang w:val="el-GR"/>
              </w:rPr>
              <w:t>.4</w:t>
            </w:r>
            <w:r w:rsidR="00E26A14" w:rsidRPr="00E26A14">
              <w:rPr>
                <w:rFonts w:ascii="Corbel" w:hAnsi="Corbel"/>
                <w:sz w:val="22"/>
                <w:szCs w:val="22"/>
                <w:lang w:val="el-GR"/>
              </w:rPr>
              <w:t>7</w:t>
            </w:r>
            <w:r w:rsidR="00CC6B7C">
              <w:rPr>
                <w:rFonts w:ascii="Corbel" w:hAnsi="Corbel"/>
                <w:sz w:val="22"/>
                <w:szCs w:val="22"/>
                <w:lang w:val="el-GR"/>
              </w:rPr>
              <w:t>5</w:t>
            </w:r>
            <w:r w:rsidR="0081756E" w:rsidRPr="0081756E">
              <w:rPr>
                <w:rFonts w:ascii="Corbel" w:hAnsi="Corbel"/>
                <w:sz w:val="22"/>
                <w:szCs w:val="22"/>
                <w:lang w:val="el-GR"/>
              </w:rPr>
              <w:t>.</w:t>
            </w:r>
            <w:r w:rsidR="0081756E">
              <w:rPr>
                <w:rFonts w:ascii="Corbel" w:hAnsi="Corbel"/>
                <w:sz w:val="22"/>
                <w:szCs w:val="22"/>
                <w:lang w:val="en-US"/>
              </w:rPr>
              <w:t>HERON</w:t>
            </w:r>
            <w:r w:rsidR="0081756E" w:rsidRPr="0081756E">
              <w:rPr>
                <w:rFonts w:ascii="Corbel" w:hAnsi="Corbel"/>
                <w:sz w:val="22"/>
                <w:szCs w:val="22"/>
                <w:lang w:val="el-GR"/>
              </w:rPr>
              <w:t>-0</w:t>
            </w:r>
            <w:r w:rsidR="006226D6" w:rsidRPr="006226D6">
              <w:rPr>
                <w:rFonts w:ascii="Corbel" w:hAnsi="Corbel"/>
                <w:sz w:val="22"/>
                <w:szCs w:val="22"/>
                <w:lang w:val="el-GR"/>
              </w:rPr>
              <w:t>8</w:t>
            </w:r>
            <w:r w:rsidR="0081756E" w:rsidRPr="0081756E">
              <w:rPr>
                <w:rFonts w:ascii="Corbel" w:hAnsi="Corbel"/>
                <w:sz w:val="22"/>
                <w:szCs w:val="22"/>
                <w:lang w:val="el-GR"/>
              </w:rPr>
              <w:t>2</w:t>
            </w:r>
            <w:r w:rsidR="00061495" w:rsidRPr="00061495">
              <w:rPr>
                <w:rFonts w:ascii="Corbel" w:hAnsi="Corbel"/>
                <w:sz w:val="22"/>
                <w:szCs w:val="22"/>
                <w:lang w:val="el-GR"/>
              </w:rPr>
              <w:t>6</w:t>
            </w:r>
            <w:r w:rsidRPr="008B382F">
              <w:rPr>
                <w:rFonts w:ascii="Corbel" w:hAnsi="Corbel"/>
                <w:sz w:val="22"/>
                <w:szCs w:val="22"/>
                <w:lang w:val="el-GR"/>
              </w:rPr>
              <w:t xml:space="preserve"> την οποία ανακοίνωσε ο φορέας σας. </w:t>
            </w:r>
          </w:p>
          <w:p w14:paraId="30D71AEE" w14:textId="77777777" w:rsidR="00745AC9" w:rsidRDefault="00745AC9" w:rsidP="00DB2552">
            <w:pPr>
              <w:pStyle w:val="30"/>
              <w:tabs>
                <w:tab w:val="left" w:pos="5670"/>
              </w:tabs>
              <w:ind w:left="709" w:hanging="283"/>
              <w:rPr>
                <w:rFonts w:ascii="Corbel" w:hAnsi="Corbel"/>
                <w:sz w:val="22"/>
                <w:szCs w:val="22"/>
                <w:lang w:val="el-GR"/>
              </w:rPr>
            </w:pPr>
          </w:p>
          <w:p w14:paraId="4730F181" w14:textId="77777777" w:rsidR="00745AC9" w:rsidRPr="008B382F" w:rsidRDefault="00745AC9" w:rsidP="00DB2552">
            <w:pPr>
              <w:pStyle w:val="30"/>
              <w:tabs>
                <w:tab w:val="left" w:pos="5670"/>
              </w:tabs>
              <w:ind w:left="709" w:hanging="283"/>
              <w:rPr>
                <w:rFonts w:ascii="Corbel" w:hAnsi="Corbel"/>
                <w:sz w:val="22"/>
                <w:szCs w:val="22"/>
                <w:lang w:val="el-GR"/>
              </w:rPr>
            </w:pPr>
          </w:p>
          <w:p w14:paraId="3BADC1EC" w14:textId="77777777" w:rsidR="00745AC9" w:rsidRPr="00AA2A9F" w:rsidRDefault="00745AC9" w:rsidP="00DB2552">
            <w:pPr>
              <w:pStyle w:val="30"/>
              <w:tabs>
                <w:tab w:val="left" w:pos="5670"/>
              </w:tabs>
              <w:jc w:val="both"/>
              <w:rPr>
                <w:rFonts w:ascii="Corbel" w:hAnsi="Corbel"/>
                <w:sz w:val="22"/>
                <w:szCs w:val="22"/>
                <w:lang w:val="el-GR"/>
              </w:rPr>
            </w:pPr>
            <w:r w:rsidRPr="008B382F">
              <w:rPr>
                <w:rFonts w:ascii="Corbel" w:hAnsi="Corbel"/>
                <w:sz w:val="22"/>
                <w:szCs w:val="22"/>
                <w:lang w:val="el-GR"/>
              </w:rPr>
              <w:t>Επισυνάπτω γι’ αυτόν τον σκοπό τα απαραίτητα δικαιολογητικά που φαίνονται στον κατάλογο συνημμένων.</w:t>
            </w:r>
          </w:p>
        </w:tc>
      </w:tr>
      <w:tr w:rsidR="00745AC9" w14:paraId="7551CDA2" w14:textId="77777777" w:rsidTr="5FA24908">
        <w:trPr>
          <w:trHeight w:val="4315"/>
          <w:jc w:val="center"/>
        </w:trPr>
        <w:tc>
          <w:tcPr>
            <w:tcW w:w="5224" w:type="dxa"/>
          </w:tcPr>
          <w:p w14:paraId="44F12621" w14:textId="06807FE7" w:rsidR="00745AC9" w:rsidRPr="00061495" w:rsidRDefault="00745AC9" w:rsidP="00DB2552">
            <w:pPr>
              <w:ind w:left="851" w:hanging="851"/>
              <w:jc w:val="both"/>
              <w:rPr>
                <w:rFonts w:ascii="Corbel" w:hAnsi="Corbel"/>
                <w:b/>
                <w:u w:val="single"/>
                <w:lang w:val="en-US"/>
              </w:rPr>
            </w:pPr>
            <w:r w:rsidRPr="008B382F">
              <w:rPr>
                <w:rFonts w:ascii="Corbel" w:hAnsi="Corbel"/>
                <w:b/>
                <w:u w:val="single"/>
                <w:lang w:val="el-GR"/>
              </w:rPr>
              <w:t>ΗΜ/ΝΙΑ</w:t>
            </w:r>
            <w:r w:rsidRPr="008B382F">
              <w:rPr>
                <w:rFonts w:ascii="Corbel" w:hAnsi="Corbel"/>
                <w:b/>
                <w:lang w:val="el-GR"/>
              </w:rPr>
              <w:t xml:space="preserve">: </w:t>
            </w:r>
            <w:r w:rsidRPr="008B382F">
              <w:rPr>
                <w:rFonts w:ascii="Corbel" w:hAnsi="Corbel"/>
                <w:b/>
                <w:lang w:val="en-US"/>
              </w:rPr>
              <w:t>…/…./202</w:t>
            </w:r>
            <w:r w:rsidR="00061495">
              <w:rPr>
                <w:rFonts w:ascii="Corbel" w:hAnsi="Corbel"/>
                <w:b/>
                <w:lang w:val="en-US"/>
              </w:rPr>
              <w:t>6</w:t>
            </w:r>
          </w:p>
          <w:p w14:paraId="725086F1" w14:textId="77777777" w:rsidR="00745AC9" w:rsidRPr="008B382F" w:rsidRDefault="00745AC9" w:rsidP="00DB2552">
            <w:pPr>
              <w:ind w:left="851" w:hanging="851"/>
              <w:jc w:val="both"/>
              <w:rPr>
                <w:rFonts w:ascii="Corbel" w:hAnsi="Corbel"/>
                <w:sz w:val="22"/>
                <w:lang w:val="el-GR"/>
              </w:rPr>
            </w:pPr>
          </w:p>
          <w:p w14:paraId="1655CC48" w14:textId="77777777" w:rsidR="00745AC9" w:rsidRPr="008B382F" w:rsidRDefault="00745AC9" w:rsidP="00DB2552">
            <w:pPr>
              <w:ind w:left="851" w:hanging="851"/>
              <w:jc w:val="both"/>
              <w:rPr>
                <w:rFonts w:ascii="Corbel" w:hAnsi="Corbel"/>
                <w:b/>
                <w:sz w:val="22"/>
                <w:u w:val="single"/>
                <w:lang w:val="el-GR"/>
              </w:rPr>
            </w:pPr>
          </w:p>
          <w:p w14:paraId="748A9C07" w14:textId="77777777" w:rsidR="00745AC9" w:rsidRPr="008B382F" w:rsidRDefault="00745AC9" w:rsidP="00DB2552">
            <w:pPr>
              <w:ind w:left="851" w:hanging="851"/>
              <w:jc w:val="both"/>
              <w:rPr>
                <w:rFonts w:ascii="Corbel" w:hAnsi="Corbel"/>
                <w:b/>
                <w:u w:val="single"/>
                <w:lang w:val="el-GR"/>
              </w:rPr>
            </w:pPr>
            <w:r w:rsidRPr="008B382F">
              <w:rPr>
                <w:rFonts w:ascii="Corbel" w:hAnsi="Corbel"/>
                <w:b/>
                <w:u w:val="single"/>
                <w:lang w:val="el-GR"/>
              </w:rPr>
              <w:t>ΚΑΤΑΛΟΓΟΣ ΣΥΝΗΜΜΕΝΩΝ:</w:t>
            </w:r>
          </w:p>
          <w:p w14:paraId="0490A964" w14:textId="77777777" w:rsidR="00745AC9" w:rsidRPr="008B382F" w:rsidRDefault="00745AC9">
            <w:pPr>
              <w:numPr>
                <w:ilvl w:val="0"/>
                <w:numId w:val="9"/>
              </w:numPr>
              <w:suppressAutoHyphens w:val="0"/>
              <w:contextualSpacing/>
              <w:jc w:val="both"/>
              <w:rPr>
                <w:rFonts w:ascii="Corbel" w:eastAsia="MS Mincho" w:hAnsi="Corbel"/>
                <w:sz w:val="22"/>
                <w:lang w:val="el-GR" w:eastAsia="en-US"/>
              </w:rPr>
            </w:pPr>
            <w:r w:rsidRPr="008B382F">
              <w:rPr>
                <w:rFonts w:ascii="Corbel" w:eastAsia="MS Mincho" w:hAnsi="Corbel"/>
                <w:bCs/>
                <w:sz w:val="22"/>
                <w:lang w:val="el-GR" w:eastAsia="en-US"/>
              </w:rPr>
              <w:t>Βιογραφικό Σημείωμα.</w:t>
            </w:r>
          </w:p>
          <w:p w14:paraId="3CBF03B9" w14:textId="77777777" w:rsidR="00745AC9" w:rsidRPr="008B382F" w:rsidRDefault="00745AC9">
            <w:pPr>
              <w:numPr>
                <w:ilvl w:val="0"/>
                <w:numId w:val="9"/>
              </w:numPr>
              <w:suppressAutoHyphens w:val="0"/>
              <w:contextualSpacing/>
              <w:jc w:val="both"/>
              <w:rPr>
                <w:rFonts w:ascii="Corbel" w:eastAsia="MS Mincho" w:hAnsi="Corbel"/>
                <w:sz w:val="22"/>
                <w:lang w:val="el-GR" w:eastAsia="en-US"/>
              </w:rPr>
            </w:pPr>
            <w:r w:rsidRPr="008B382F">
              <w:rPr>
                <w:rFonts w:ascii="Corbel" w:eastAsia="MS Mincho" w:hAnsi="Corbel"/>
                <w:sz w:val="22"/>
                <w:lang w:val="el-GR" w:eastAsia="en-US"/>
              </w:rPr>
              <w:t>...</w:t>
            </w:r>
          </w:p>
          <w:p w14:paraId="06FE91FF" w14:textId="77777777" w:rsidR="00745AC9" w:rsidRDefault="00745AC9" w:rsidP="00DB2552">
            <w:pPr>
              <w:jc w:val="center"/>
              <w:rPr>
                <w:rFonts w:ascii="Corbel" w:hAnsi="Corbel"/>
                <w:lang w:val="el-GR"/>
              </w:rPr>
            </w:pPr>
          </w:p>
        </w:tc>
        <w:tc>
          <w:tcPr>
            <w:tcW w:w="5261" w:type="dxa"/>
          </w:tcPr>
          <w:p w14:paraId="6F33A98B" w14:textId="77777777" w:rsidR="00745AC9" w:rsidRPr="004410DB" w:rsidRDefault="00745AC9" w:rsidP="00DB2552">
            <w:pPr>
              <w:spacing w:before="150" w:after="225"/>
              <w:jc w:val="both"/>
              <w:rPr>
                <w:rFonts w:ascii="Corbel" w:hAnsi="Corbel"/>
                <w:sz w:val="22"/>
                <w:szCs w:val="22"/>
                <w:lang w:val="el-GR"/>
              </w:rPr>
            </w:pPr>
            <w:r>
              <w:rPr>
                <w:rFonts w:ascii="Corbel" w:hAnsi="Corbel"/>
                <w:noProof/>
                <w:sz w:val="22"/>
                <w:szCs w:val="22"/>
                <w:lang w:val="el-GR"/>
              </w:rPr>
              <mc:AlternateContent>
                <mc:Choice Requires="wps">
                  <w:drawing>
                    <wp:anchor distT="0" distB="0" distL="114300" distR="114300" simplePos="0" relativeHeight="251660288" behindDoc="0" locked="0" layoutInCell="1" allowOverlap="1" wp14:anchorId="0E8B7F55" wp14:editId="18A092C2">
                      <wp:simplePos x="0" y="0"/>
                      <wp:positionH relativeFrom="column">
                        <wp:posOffset>4364990</wp:posOffset>
                      </wp:positionH>
                      <wp:positionV relativeFrom="paragraph">
                        <wp:posOffset>5462905</wp:posOffset>
                      </wp:positionV>
                      <wp:extent cx="254635" cy="198120"/>
                      <wp:effectExtent l="12065" t="5080" r="9525" b="6350"/>
                      <wp:wrapNone/>
                      <wp:docPr id="718889085" name="Διάγραμμα ροής: Διεργασία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 cy="19812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shapetype id="_x0000_t109" coordsize="21600,21600" o:spt="109" path="m,l,21600r21600,l21600,xe" w14:anchorId="53F38335">
                      <v:stroke joinstyle="miter"/>
                      <v:path gradientshapeok="t" o:connecttype="rect"/>
                    </v:shapetype>
                    <v:shape id="Διάγραμμα ροής: Διεργασία 6" style="position:absolute;margin-left:343.7pt;margin-top:430.15pt;width:20.05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"/>
                  </w:pict>
                </mc:Fallback>
              </mc:AlternateContent>
            </w:r>
            <w:r w:rsidRPr="004410DB">
              <w:rPr>
                <w:rFonts w:ascii="Corbel" w:hAnsi="Corbel"/>
                <w:sz w:val="22"/>
                <w:szCs w:val="22"/>
                <w:lang w:val="el-GR"/>
              </w:rPr>
              <w:t>Συγκατάθεση για περαιτέρω επεξεργασία των προσωπικών δεδομένων.</w:t>
            </w:r>
          </w:p>
          <w:p w14:paraId="2BFC2565" w14:textId="77777777" w:rsidR="00745AC9" w:rsidRDefault="00745AC9" w:rsidP="00DB2552">
            <w:pPr>
              <w:jc w:val="center"/>
              <w:rPr>
                <w:rFonts w:ascii="Corbel" w:hAnsi="Corbel"/>
                <w:lang w:val="el-GR"/>
              </w:rPr>
            </w:pPr>
            <w:r>
              <w:rPr>
                <w:rFonts w:ascii="Corbel" w:hAnsi="Corbel"/>
                <w:noProof/>
                <w:lang w:val="el-GR"/>
              </w:rPr>
              <mc:AlternateContent>
                <mc:Choice Requires="wps">
                  <w:drawing>
                    <wp:anchor distT="0" distB="0" distL="114300" distR="114300" simplePos="0" relativeHeight="251661312" behindDoc="0" locked="0" layoutInCell="1" allowOverlap="1" wp14:anchorId="632ADCC3" wp14:editId="7E641F32">
                      <wp:simplePos x="0" y="0"/>
                      <wp:positionH relativeFrom="column">
                        <wp:posOffset>352079</wp:posOffset>
                      </wp:positionH>
                      <wp:positionV relativeFrom="paragraph">
                        <wp:posOffset>194425</wp:posOffset>
                      </wp:positionV>
                      <wp:extent cx="318654" cy="270164"/>
                      <wp:effectExtent l="0" t="0" r="24765" b="15875"/>
                      <wp:wrapNone/>
                      <wp:docPr id="6328989" name="Ορθογώνιο 8"/>
                      <wp:cNvGraphicFramePr/>
                      <a:graphic xmlns:a="http://schemas.openxmlformats.org/drawingml/2006/main">
                        <a:graphicData uri="http://schemas.microsoft.com/office/word/2010/wordprocessingShape">
                          <wps:wsp>
                            <wps:cNvSpPr/>
                            <wps:spPr>
                              <a:xfrm>
                                <a:off x="0" y="0"/>
                                <a:ext cx="318654" cy="2701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Ορθογώνιο 8" style="position:absolute;margin-left:27.7pt;margin-top:15.3pt;width:25.1pt;height:2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7961F9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"/>
                  </w:pict>
                </mc:Fallback>
              </mc:AlternateContent>
            </w:r>
          </w:p>
          <w:p w14:paraId="03335CC0" w14:textId="77777777" w:rsidR="00745AC9" w:rsidRPr="000E6D69" w:rsidRDefault="00745AC9" w:rsidP="00DB2552">
            <w:pPr>
              <w:rPr>
                <w:rFonts w:ascii="Corbel" w:hAnsi="Corbel"/>
                <w:sz w:val="22"/>
                <w:szCs w:val="22"/>
                <w:lang w:val="el-GR"/>
              </w:rPr>
            </w:pPr>
            <w:r w:rsidRPr="000E6D69">
              <w:rPr>
                <w:rFonts w:ascii="Corbel" w:hAnsi="Corbel"/>
                <w:sz w:val="22"/>
                <w:szCs w:val="22"/>
                <w:lang w:val="el-GR"/>
              </w:rPr>
              <w:t xml:space="preserve">ΝΑΙ      </w:t>
            </w:r>
          </w:p>
          <w:p w14:paraId="6479E90C" w14:textId="77777777" w:rsidR="00745AC9" w:rsidRDefault="00745AC9" w:rsidP="00DB2552">
            <w:pPr>
              <w:rPr>
                <w:rFonts w:ascii="Corbel" w:hAnsi="Corbel"/>
                <w:lang w:val="el-GR"/>
              </w:rPr>
            </w:pPr>
            <w:r>
              <w:rPr>
                <w:rFonts w:ascii="Corbel" w:hAnsi="Corbel"/>
                <w:noProof/>
                <w:lang w:val="el-GR"/>
              </w:rPr>
              <mc:AlternateContent>
                <mc:Choice Requires="wps">
                  <w:drawing>
                    <wp:anchor distT="0" distB="0" distL="114300" distR="114300" simplePos="0" relativeHeight="251662336" behindDoc="0" locked="0" layoutInCell="1" allowOverlap="1" wp14:anchorId="620DB2C1" wp14:editId="428F7E0A">
                      <wp:simplePos x="0" y="0"/>
                      <wp:positionH relativeFrom="column">
                        <wp:posOffset>354504</wp:posOffset>
                      </wp:positionH>
                      <wp:positionV relativeFrom="paragraph">
                        <wp:posOffset>179532</wp:posOffset>
                      </wp:positionV>
                      <wp:extent cx="318654" cy="270164"/>
                      <wp:effectExtent l="0" t="0" r="24765" b="15875"/>
                      <wp:wrapNone/>
                      <wp:docPr id="176127407" name="Ορθογώνιο 8"/>
                      <wp:cNvGraphicFramePr/>
                      <a:graphic xmlns:a="http://schemas.openxmlformats.org/drawingml/2006/main">
                        <a:graphicData uri="http://schemas.microsoft.com/office/word/2010/wordprocessingShape">
                          <wps:wsp>
                            <wps:cNvSpPr/>
                            <wps:spPr>
                              <a:xfrm>
                                <a:off x="0" y="0"/>
                                <a:ext cx="318654" cy="2701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Ορθογώνιο 8" style="position:absolute;margin-left:27.9pt;margin-top:14.15pt;width:25.1pt;height:2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0A3959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"/>
                  </w:pict>
                </mc:Fallback>
              </mc:AlternateContent>
            </w:r>
          </w:p>
          <w:p w14:paraId="33EE4D26" w14:textId="77777777" w:rsidR="00745AC9" w:rsidRDefault="00745AC9" w:rsidP="00DB2552">
            <w:pPr>
              <w:rPr>
                <w:rFonts w:ascii="Corbel" w:hAnsi="Corbel"/>
                <w:sz w:val="22"/>
                <w:szCs w:val="22"/>
                <w:lang w:val="el-GR"/>
              </w:rPr>
            </w:pPr>
            <w:r w:rsidRPr="000E6D69">
              <w:rPr>
                <w:rFonts w:ascii="Corbel" w:hAnsi="Corbel"/>
                <w:sz w:val="22"/>
                <w:szCs w:val="22"/>
                <w:lang w:val="el-GR"/>
              </w:rPr>
              <w:t xml:space="preserve">ΟΧΙ     </w:t>
            </w:r>
          </w:p>
          <w:p w14:paraId="581288D7" w14:textId="77777777" w:rsidR="00745AC9" w:rsidRPr="00AB7FCF" w:rsidRDefault="00745AC9" w:rsidP="00DB2552">
            <w:pPr>
              <w:rPr>
                <w:rFonts w:ascii="Corbel" w:hAnsi="Corbel"/>
                <w:sz w:val="22"/>
                <w:szCs w:val="22"/>
                <w:lang w:val="el-GR"/>
              </w:rPr>
            </w:pPr>
          </w:p>
          <w:p w14:paraId="77CEAD4C" w14:textId="77777777" w:rsidR="00745AC9" w:rsidRDefault="00745AC9" w:rsidP="00DB2552">
            <w:pPr>
              <w:jc w:val="center"/>
              <w:rPr>
                <w:rFonts w:ascii="Corbel" w:hAnsi="Corbel"/>
                <w:sz w:val="22"/>
                <w:szCs w:val="22"/>
                <w:lang w:val="el-GR"/>
              </w:rPr>
            </w:pPr>
          </w:p>
          <w:p w14:paraId="4EDB462D" w14:textId="77777777" w:rsidR="00745AC9" w:rsidRPr="004410DB" w:rsidRDefault="00745AC9" w:rsidP="00DB2552">
            <w:pPr>
              <w:jc w:val="center"/>
              <w:rPr>
                <w:rFonts w:ascii="Corbel" w:hAnsi="Corbel"/>
                <w:sz w:val="22"/>
                <w:szCs w:val="22"/>
                <w:lang w:val="el-GR"/>
              </w:rPr>
            </w:pPr>
            <w:r w:rsidRPr="004410DB">
              <w:rPr>
                <w:rFonts w:ascii="Corbel" w:hAnsi="Corbel"/>
                <w:sz w:val="22"/>
                <w:szCs w:val="22"/>
                <w:lang w:val="el-GR"/>
              </w:rPr>
              <w:t xml:space="preserve">Ο/Η </w:t>
            </w:r>
            <w:proofErr w:type="spellStart"/>
            <w:r w:rsidRPr="004410DB">
              <w:rPr>
                <w:rFonts w:ascii="Corbel" w:hAnsi="Corbel"/>
                <w:sz w:val="22"/>
                <w:szCs w:val="22"/>
                <w:lang w:val="el-GR"/>
              </w:rPr>
              <w:t>προτείνων</w:t>
            </w:r>
            <w:proofErr w:type="spellEnd"/>
            <w:r w:rsidRPr="004410DB">
              <w:rPr>
                <w:rFonts w:ascii="Corbel" w:hAnsi="Corbel"/>
                <w:sz w:val="22"/>
                <w:szCs w:val="22"/>
                <w:lang w:val="el-GR"/>
              </w:rPr>
              <w:t>/</w:t>
            </w:r>
            <w:proofErr w:type="spellStart"/>
            <w:r w:rsidRPr="004410DB">
              <w:rPr>
                <w:rFonts w:ascii="Corbel" w:hAnsi="Corbel"/>
                <w:sz w:val="22"/>
                <w:szCs w:val="22"/>
                <w:lang w:val="el-GR"/>
              </w:rPr>
              <w:t>ουσα</w:t>
            </w:r>
            <w:proofErr w:type="spellEnd"/>
          </w:p>
          <w:p w14:paraId="4D201911" w14:textId="77777777" w:rsidR="00745AC9" w:rsidRPr="004410DB" w:rsidRDefault="00745AC9" w:rsidP="00DB2552">
            <w:pPr>
              <w:jc w:val="center"/>
              <w:rPr>
                <w:rFonts w:ascii="Corbel" w:hAnsi="Corbel"/>
                <w:sz w:val="22"/>
                <w:szCs w:val="22"/>
                <w:lang w:val="el-GR"/>
              </w:rPr>
            </w:pPr>
          </w:p>
          <w:p w14:paraId="636E9084" w14:textId="77777777" w:rsidR="00745AC9" w:rsidRPr="004410DB" w:rsidRDefault="00745AC9" w:rsidP="00DB2552">
            <w:pPr>
              <w:jc w:val="center"/>
              <w:rPr>
                <w:rFonts w:ascii="Corbel" w:hAnsi="Corbel"/>
                <w:sz w:val="18"/>
                <w:szCs w:val="18"/>
                <w:lang w:val="el-GR"/>
              </w:rPr>
            </w:pPr>
            <w:r w:rsidRPr="004410DB">
              <w:rPr>
                <w:rFonts w:ascii="Corbel" w:hAnsi="Corbel"/>
                <w:sz w:val="18"/>
                <w:szCs w:val="18"/>
                <w:lang w:val="el-GR"/>
              </w:rPr>
              <w:t>Υπογραφή</w:t>
            </w:r>
          </w:p>
          <w:p w14:paraId="23AB1503" w14:textId="77777777" w:rsidR="00745AC9" w:rsidRPr="00AB7FCF" w:rsidRDefault="00745AC9" w:rsidP="00DB2552">
            <w:pPr>
              <w:jc w:val="center"/>
              <w:rPr>
                <w:rFonts w:ascii="Corbel" w:hAnsi="Corbel"/>
                <w:sz w:val="18"/>
                <w:szCs w:val="18"/>
                <w:lang w:val="el-GR"/>
              </w:rPr>
            </w:pPr>
            <w:r w:rsidRPr="004410DB">
              <w:rPr>
                <w:rFonts w:ascii="Corbel" w:hAnsi="Corbel"/>
                <w:sz w:val="18"/>
                <w:szCs w:val="18"/>
                <w:lang w:val="el-GR"/>
              </w:rPr>
              <w:t>και ονοματεπώνυμο</w:t>
            </w:r>
          </w:p>
        </w:tc>
      </w:tr>
      <w:tr w:rsidR="00745AC9" w:rsidRPr="00AE33C9" w14:paraId="42EDC3B9" w14:textId="77777777" w:rsidTr="5FA24908">
        <w:trPr>
          <w:trHeight w:val="300"/>
          <w:jc w:val="center"/>
        </w:trPr>
        <w:tc>
          <w:tcPr>
            <w:tcW w:w="10485" w:type="dxa"/>
            <w:gridSpan w:val="2"/>
          </w:tcPr>
          <w:p w14:paraId="5E4AACDF" w14:textId="77777777" w:rsidR="00745AC9" w:rsidRPr="008B382F" w:rsidRDefault="00745AC9" w:rsidP="00DB2552">
            <w:pPr>
              <w:spacing w:after="0"/>
              <w:jc w:val="both"/>
              <w:rPr>
                <w:rFonts w:ascii="Corbel" w:hAnsi="Corbel"/>
                <w:sz w:val="12"/>
                <w:szCs w:val="12"/>
                <w:u w:val="single"/>
                <w:lang w:val="el-GR"/>
              </w:rPr>
            </w:pPr>
          </w:p>
          <w:p w14:paraId="71D6CBF0" w14:textId="77777777" w:rsidR="00745AC9" w:rsidRPr="008B382F" w:rsidRDefault="00745AC9" w:rsidP="00DB2552">
            <w:pPr>
              <w:spacing w:after="0"/>
              <w:ind w:right="-1"/>
              <w:jc w:val="center"/>
              <w:rPr>
                <w:rFonts w:ascii="Corbel" w:hAnsi="Corbel"/>
                <w:b/>
                <w:sz w:val="12"/>
                <w:szCs w:val="12"/>
                <w:u w:val="single"/>
                <w:lang w:val="el-GR"/>
              </w:rPr>
            </w:pPr>
            <w:r w:rsidRPr="008B382F">
              <w:rPr>
                <w:rFonts w:ascii="Corbel" w:hAnsi="Corbel"/>
                <w:b/>
                <w:sz w:val="12"/>
                <w:szCs w:val="12"/>
                <w:u w:val="single"/>
                <w:lang w:val="el-GR"/>
              </w:rPr>
              <w:t>Πολιτική Προστασίας Προσωπικών Δεδομένων</w:t>
            </w:r>
          </w:p>
          <w:p w14:paraId="585AA9BA" w14:textId="77777777" w:rsidR="00745AC9" w:rsidRPr="008B382F" w:rsidRDefault="00745AC9" w:rsidP="00DB2552">
            <w:pPr>
              <w:spacing w:after="0"/>
              <w:ind w:right="-1"/>
              <w:jc w:val="both"/>
              <w:rPr>
                <w:rFonts w:ascii="Corbel" w:hAnsi="Corbel"/>
                <w:sz w:val="12"/>
                <w:szCs w:val="12"/>
                <w:lang w:val="el-GR"/>
              </w:rPr>
            </w:pPr>
          </w:p>
          <w:p w14:paraId="292E2202" w14:textId="77777777" w:rsidR="00745AC9" w:rsidRPr="008B382F" w:rsidRDefault="00745AC9" w:rsidP="00DB2552">
            <w:pPr>
              <w:spacing w:after="0"/>
              <w:ind w:right="-1"/>
              <w:jc w:val="both"/>
              <w:rPr>
                <w:rFonts w:ascii="Corbel" w:hAnsi="Corbel"/>
                <w:sz w:val="12"/>
                <w:szCs w:val="12"/>
                <w:lang w:val="el-GR"/>
              </w:rPr>
            </w:pPr>
            <w:r w:rsidRPr="008B382F">
              <w:rPr>
                <w:rFonts w:ascii="Corbel" w:hAnsi="Corbel"/>
                <w:sz w:val="12"/>
                <w:szCs w:val="12"/>
                <w:lang w:val="el-GR"/>
              </w:rPr>
              <w:t xml:space="preserve">Το Ε.Κ «Αθηνά», ως υπεύθυνος επεξεργασίας, συλλέγει τα προσωπικά δεδομένα που υποβάλλονται, στο πλαίσιο της πρόσκλησης εκδήλωσης ενδιαφέροντος που έχει δημοσιευθεί στην ιστοσελίδα του Κέντρου και η επεξεργασία γίνεται μόνο με σκοπό την επιλογή του κατάλληλου υποψηφίου. </w:t>
            </w:r>
          </w:p>
          <w:p w14:paraId="69DB6D9B" w14:textId="1C475519" w:rsidR="00745AC9" w:rsidRPr="008B382F" w:rsidRDefault="00745AC9" w:rsidP="00DB2552">
            <w:pPr>
              <w:spacing w:after="0"/>
              <w:ind w:right="-1"/>
              <w:jc w:val="both"/>
              <w:rPr>
                <w:rFonts w:ascii="Corbel" w:hAnsi="Corbel"/>
                <w:sz w:val="12"/>
                <w:szCs w:val="12"/>
                <w:lang w:val="el-GR"/>
              </w:rPr>
            </w:pPr>
            <w:r w:rsidRPr="008B382F">
              <w:rPr>
                <w:rFonts w:ascii="Corbel" w:hAnsi="Corbel"/>
                <w:sz w:val="12"/>
                <w:szCs w:val="12"/>
                <w:lang w:val="el-GR"/>
              </w:rPr>
              <w:t xml:space="preserve">Η αρμόδια επιτροπή αξιολόγησης και το απαραίτητο για το σκοπό αυτό διοικητικό προσωπικό του </w:t>
            </w:r>
            <w:r w:rsidR="00F73E3D">
              <w:rPr>
                <w:rFonts w:ascii="Corbel" w:hAnsi="Corbel"/>
                <w:sz w:val="12"/>
                <w:szCs w:val="12"/>
                <w:lang w:val="el-GR"/>
              </w:rPr>
              <w:t>ΕΚ Αθηνά</w:t>
            </w:r>
            <w:r w:rsidRPr="008B382F">
              <w:rPr>
                <w:rFonts w:ascii="Corbel" w:hAnsi="Corbel"/>
                <w:sz w:val="12"/>
                <w:szCs w:val="12"/>
                <w:lang w:val="el-GR"/>
              </w:rPr>
              <w:t xml:space="preserve"> είναι τα μόνα πρόσωπα που επεξεργάζονται τα δεδομένα αυτά για τον ανωτέρω σκοπό. </w:t>
            </w:r>
          </w:p>
          <w:p w14:paraId="2208CD12" w14:textId="77777777" w:rsidR="00745AC9" w:rsidRPr="008B382F" w:rsidRDefault="00745AC9" w:rsidP="00DB2552">
            <w:pPr>
              <w:spacing w:after="0"/>
              <w:ind w:right="-1"/>
              <w:jc w:val="both"/>
              <w:rPr>
                <w:rFonts w:ascii="Corbel" w:hAnsi="Corbel"/>
                <w:sz w:val="12"/>
                <w:szCs w:val="12"/>
                <w:lang w:val="el-GR"/>
              </w:rPr>
            </w:pPr>
            <w:r w:rsidRPr="008B382F">
              <w:rPr>
                <w:rFonts w:ascii="Corbel" w:hAnsi="Corbel"/>
                <w:sz w:val="12"/>
                <w:szCs w:val="12"/>
                <w:lang w:val="el-GR"/>
              </w:rPr>
              <w:t>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Ε.Κ «Αθηνά» ενώπιον Δικαστηρίου ή και άλλης αρμόδιας Αρχής.</w:t>
            </w:r>
          </w:p>
          <w:p w14:paraId="64FFC321" w14:textId="7888C452" w:rsidR="00745AC9" w:rsidRDefault="00745AC9" w:rsidP="5AA52B3E">
            <w:pPr>
              <w:spacing w:after="0"/>
              <w:ind w:right="-1"/>
              <w:jc w:val="both"/>
              <w:rPr>
                <w:rFonts w:ascii="Corbel" w:hAnsi="Corbel"/>
                <w:sz w:val="12"/>
                <w:szCs w:val="12"/>
                <w:lang w:val="el-GR"/>
              </w:rPr>
            </w:pPr>
            <w:r w:rsidRPr="5AA52B3E">
              <w:rPr>
                <w:rFonts w:ascii="Corbel" w:hAnsi="Corbel"/>
                <w:sz w:val="12"/>
                <w:szCs w:val="12"/>
                <w:lang w:val="el-GR"/>
              </w:rPr>
              <w:t xml:space="preserve">Για οποιαδήποτε απορία ή διευκρίνιση σχετικά με την προστασία των προσωπικών δεδομένων που αφορά την παρούσα πρόσκληση εκδήλωσης ενδιαφέροντος, οι ενδιαφερόμενοι μπορούν να απευθύνονται: </w:t>
            </w:r>
            <w:hyperlink r:id="rId18">
              <w:r w:rsidRPr="5AA52B3E">
                <w:rPr>
                  <w:rStyle w:val="-"/>
                  <w:rFonts w:ascii="Corbel" w:hAnsi="Corbel"/>
                  <w:sz w:val="12"/>
                  <w:szCs w:val="12"/>
                  <w:lang w:val="el-GR"/>
                </w:rPr>
                <w:t>dpo@athena</w:t>
              </w:r>
              <w:r w:rsidRPr="5AA52B3E">
                <w:rPr>
                  <w:rStyle w:val="-"/>
                  <w:rFonts w:ascii="Corbel" w:hAnsi="Corbel"/>
                  <w:sz w:val="12"/>
                  <w:szCs w:val="12"/>
                  <w:lang w:val="en-US"/>
                </w:rPr>
                <w:t>rc</w:t>
              </w:r>
              <w:r w:rsidRPr="5AA52B3E">
                <w:rPr>
                  <w:rStyle w:val="-"/>
                  <w:rFonts w:ascii="Corbel" w:hAnsi="Corbel"/>
                  <w:sz w:val="12"/>
                  <w:szCs w:val="12"/>
                  <w:lang w:val="el-GR"/>
                </w:rPr>
                <w:t>.gr</w:t>
              </w:r>
            </w:hyperlink>
          </w:p>
        </w:tc>
      </w:tr>
    </w:tbl>
    <w:p w14:paraId="2A21545E" w14:textId="77777777" w:rsidR="00745AC9" w:rsidRPr="006A6212" w:rsidRDefault="00745AC9" w:rsidP="00E357C9">
      <w:pPr>
        <w:spacing w:before="120"/>
        <w:jc w:val="both"/>
        <w:rPr>
          <w:rFonts w:ascii="Corbel" w:hAnsi="Corbel" w:cs="Arial"/>
          <w:sz w:val="22"/>
          <w:szCs w:val="22"/>
          <w:lang w:val="el-GR"/>
        </w:rPr>
      </w:pPr>
    </w:p>
    <w:sectPr w:rsidR="00745AC9" w:rsidRPr="006A6212" w:rsidSect="00E357C9">
      <w:headerReference w:type="default" r:id="rId19"/>
      <w:footerReference w:type="default" r:id="rId20"/>
      <w:pgSz w:w="11906" w:h="16838"/>
      <w:pgMar w:top="720" w:right="707" w:bottom="1276" w:left="567" w:header="720" w:footer="4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578C3" w14:textId="77777777" w:rsidR="00B11D20" w:rsidRDefault="00B11D20" w:rsidP="00EA75BA">
      <w:r>
        <w:separator/>
      </w:r>
    </w:p>
  </w:endnote>
  <w:endnote w:type="continuationSeparator" w:id="0">
    <w:p w14:paraId="26E188A8" w14:textId="77777777" w:rsidR="00B11D20" w:rsidRDefault="00B11D20" w:rsidP="00EA7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nQuanYi Zen Hei Sharp">
    <w:panose1 w:val="00000000000000000000"/>
    <w:charset w:val="80"/>
    <w:family w:val="auto"/>
    <w:notTrueType/>
    <w:pitch w:val="variable"/>
    <w:sig w:usb0="00000001" w:usb1="08070000" w:usb2="00000010" w:usb3="00000000" w:csb0="00020000" w:csb1="00000000"/>
  </w:font>
  <w:font w:name="Lohit Devanagari">
    <w:altName w:val="Yu Gothic"/>
    <w:panose1 w:val="00000000000000000000"/>
    <w:charset w:val="80"/>
    <w:family w:val="auto"/>
    <w:notTrueType/>
    <w:pitch w:val="variable"/>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orbel">
    <w:panose1 w:val="020B0503020204020204"/>
    <w:charset w:val="A1"/>
    <w:family w:val="swiss"/>
    <w:pitch w:val="variable"/>
    <w:sig w:usb0="A00002EF" w:usb1="4000A44B" w:usb2="00000000" w:usb3="00000000" w:csb0="0000019F" w:csb1="00000000"/>
  </w:font>
  <w:font w:name="Miriam">
    <w:charset w:val="B1"/>
    <w:family w:val="swiss"/>
    <w:pitch w:val="variable"/>
    <w:sig w:usb0="00000803" w:usb1="00000000" w:usb2="00000000" w:usb3="00000000" w:csb0="0000002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EC22" w14:textId="50DAF4AA" w:rsidR="00E010B5" w:rsidRPr="004F2138" w:rsidRDefault="00E010B5" w:rsidP="004F2138">
    <w:pPr>
      <w:spacing w:after="120"/>
      <w:ind w:left="180" w:hanging="180"/>
      <w:rPr>
        <w:rFonts w:ascii="Calibri" w:eastAsia="Calibri" w:hAnsi="Calibri" w:cs="Calibri"/>
        <w:noProof/>
        <w:sz w:val="16"/>
        <w:szCs w:val="16"/>
        <w:vertAlign w:val="superscript"/>
        <w:lang w:val="el-GR"/>
      </w:rPr>
    </w:pPr>
  </w:p>
  <w:p w14:paraId="624FB376" w14:textId="69A48479" w:rsidR="00EA75BA" w:rsidRPr="00E010B5" w:rsidRDefault="002326F9" w:rsidP="00AA5D19">
    <w:pPr>
      <w:pStyle w:val="ae"/>
      <w:jc w:val="center"/>
      <w:rPr>
        <w:lang w:val="el-GR"/>
      </w:rPr>
    </w:pPr>
    <w:r w:rsidRPr="00436C69">
      <w:rPr>
        <w:noProof/>
      </w:rPr>
      <w:drawing>
        <wp:anchor distT="0" distB="0" distL="114300" distR="114300" simplePos="0" relativeHeight="251659264" behindDoc="0" locked="0" layoutInCell="1" allowOverlap="1" wp14:anchorId="7306B718" wp14:editId="7CA84F30">
          <wp:simplePos x="0" y="0"/>
          <wp:positionH relativeFrom="margin">
            <wp:posOffset>3638550</wp:posOffset>
          </wp:positionH>
          <wp:positionV relativeFrom="bottomMargin">
            <wp:posOffset>259080</wp:posOffset>
          </wp:positionV>
          <wp:extent cx="2223770" cy="561340"/>
          <wp:effectExtent l="0" t="0" r="5080" b="0"/>
          <wp:wrapSquare wrapText="bothSides"/>
          <wp:docPr id="5"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blue and red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8168" t="37495" r="7501" b="37495"/>
                  <a:stretch>
                    <a:fillRect/>
                  </a:stretch>
                </pic:blipFill>
                <pic:spPr bwMode="auto">
                  <a:xfrm>
                    <a:off x="0" y="0"/>
                    <a:ext cx="2223770" cy="561340"/>
                  </a:xfrm>
                  <a:prstGeom prst="rect">
                    <a:avLst/>
                  </a:prstGeom>
                  <a:noFill/>
                  <a:ln>
                    <a:noFill/>
                  </a:ln>
                </pic:spPr>
              </pic:pic>
            </a:graphicData>
          </a:graphic>
        </wp:anchor>
      </w:drawing>
    </w:r>
    <w:r w:rsidRPr="00691D5B">
      <w:rPr>
        <w:rFonts w:ascii="Corbel" w:hAnsi="Corbel"/>
        <w:noProof/>
        <w:sz w:val="22"/>
        <w:szCs w:val="22"/>
        <w:lang w:val="en-US"/>
      </w:rPr>
      <w:drawing>
        <wp:inline distT="0" distB="0" distL="0" distR="0" wp14:anchorId="55580C2E" wp14:editId="472555D3">
          <wp:extent cx="935990" cy="629285"/>
          <wp:effectExtent l="0" t="0" r="0" b="0"/>
          <wp:docPr id="2" name="Picture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flag with yellow stars&#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5990" cy="629285"/>
                  </a:xfrm>
                  <a:prstGeom prst="rect">
                    <a:avLst/>
                  </a:prstGeom>
                  <a:solidFill>
                    <a:srgbClr val="FFFFFF"/>
                  </a:solid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4779" w14:textId="77777777" w:rsidR="00B11D20" w:rsidRDefault="00B11D20" w:rsidP="00EA75BA">
      <w:r>
        <w:separator/>
      </w:r>
    </w:p>
  </w:footnote>
  <w:footnote w:type="continuationSeparator" w:id="0">
    <w:p w14:paraId="7ABE2951" w14:textId="77777777" w:rsidR="00B11D20" w:rsidRDefault="00B11D20" w:rsidP="00EA7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3E1371D5" w14:paraId="5E751642" w14:textId="77777777" w:rsidTr="3E1371D5">
      <w:trPr>
        <w:trHeight w:val="300"/>
      </w:trPr>
      <w:tc>
        <w:tcPr>
          <w:tcW w:w="3540" w:type="dxa"/>
        </w:tcPr>
        <w:p w14:paraId="668F2991" w14:textId="24993039" w:rsidR="3E1371D5" w:rsidRDefault="3E1371D5" w:rsidP="3E1371D5">
          <w:pPr>
            <w:pStyle w:val="ad"/>
            <w:ind w:left="-115"/>
          </w:pPr>
        </w:p>
      </w:tc>
      <w:tc>
        <w:tcPr>
          <w:tcW w:w="3540" w:type="dxa"/>
        </w:tcPr>
        <w:p w14:paraId="0230D59B" w14:textId="69748E01" w:rsidR="3E1371D5" w:rsidRDefault="3E1371D5" w:rsidP="3E1371D5">
          <w:pPr>
            <w:pStyle w:val="ad"/>
            <w:jc w:val="center"/>
          </w:pPr>
        </w:p>
      </w:tc>
      <w:tc>
        <w:tcPr>
          <w:tcW w:w="3540" w:type="dxa"/>
        </w:tcPr>
        <w:p w14:paraId="3138691F" w14:textId="7CCF4435" w:rsidR="3E1371D5" w:rsidRDefault="3E1371D5" w:rsidP="3E1371D5">
          <w:pPr>
            <w:pStyle w:val="ad"/>
            <w:ind w:right="-115"/>
            <w:jc w:val="right"/>
          </w:pPr>
        </w:p>
      </w:tc>
    </w:tr>
  </w:tbl>
  <w:p w14:paraId="29463683" w14:textId="74328D93" w:rsidR="3E1371D5" w:rsidRDefault="3E1371D5" w:rsidP="3E1371D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5026"/>
        </w:tabs>
        <w:ind w:left="5458" w:hanging="432"/>
      </w:pPr>
    </w:lvl>
    <w:lvl w:ilvl="1">
      <w:start w:val="1"/>
      <w:numFmt w:val="none"/>
      <w:pStyle w:val="2"/>
      <w:suff w:val="nothing"/>
      <w:lvlText w:val=""/>
      <w:lvlJc w:val="left"/>
      <w:pPr>
        <w:tabs>
          <w:tab w:val="num" w:pos="5026"/>
        </w:tabs>
        <w:ind w:left="5602" w:hanging="576"/>
      </w:pPr>
    </w:lvl>
    <w:lvl w:ilvl="2">
      <w:start w:val="1"/>
      <w:numFmt w:val="none"/>
      <w:pStyle w:val="3"/>
      <w:suff w:val="nothing"/>
      <w:lvlText w:val=""/>
      <w:lvlJc w:val="left"/>
      <w:pPr>
        <w:tabs>
          <w:tab w:val="num" w:pos="5026"/>
        </w:tabs>
        <w:ind w:left="5746" w:hanging="720"/>
      </w:pPr>
    </w:lvl>
    <w:lvl w:ilvl="3">
      <w:start w:val="1"/>
      <w:numFmt w:val="none"/>
      <w:pStyle w:val="4"/>
      <w:suff w:val="nothing"/>
      <w:lvlText w:val=""/>
      <w:lvlJc w:val="left"/>
      <w:pPr>
        <w:tabs>
          <w:tab w:val="num" w:pos="5026"/>
        </w:tabs>
        <w:ind w:left="5890" w:hanging="864"/>
      </w:pPr>
    </w:lvl>
    <w:lvl w:ilvl="4">
      <w:start w:val="1"/>
      <w:numFmt w:val="none"/>
      <w:suff w:val="nothing"/>
      <w:lvlText w:val=""/>
      <w:lvlJc w:val="left"/>
      <w:pPr>
        <w:tabs>
          <w:tab w:val="num" w:pos="5026"/>
        </w:tabs>
        <w:ind w:left="6034" w:hanging="1008"/>
      </w:pPr>
    </w:lvl>
    <w:lvl w:ilvl="5">
      <w:start w:val="1"/>
      <w:numFmt w:val="none"/>
      <w:suff w:val="nothing"/>
      <w:lvlText w:val=""/>
      <w:lvlJc w:val="left"/>
      <w:pPr>
        <w:tabs>
          <w:tab w:val="num" w:pos="5026"/>
        </w:tabs>
        <w:ind w:left="6178" w:hanging="1152"/>
      </w:pPr>
    </w:lvl>
    <w:lvl w:ilvl="6">
      <w:start w:val="1"/>
      <w:numFmt w:val="none"/>
      <w:suff w:val="nothing"/>
      <w:lvlText w:val=""/>
      <w:lvlJc w:val="left"/>
      <w:pPr>
        <w:tabs>
          <w:tab w:val="num" w:pos="5026"/>
        </w:tabs>
        <w:ind w:left="6322" w:hanging="1296"/>
      </w:pPr>
    </w:lvl>
    <w:lvl w:ilvl="7">
      <w:start w:val="1"/>
      <w:numFmt w:val="none"/>
      <w:suff w:val="nothing"/>
      <w:lvlText w:val=""/>
      <w:lvlJc w:val="left"/>
      <w:pPr>
        <w:tabs>
          <w:tab w:val="num" w:pos="5026"/>
        </w:tabs>
        <w:ind w:left="6466" w:hanging="1440"/>
      </w:pPr>
    </w:lvl>
    <w:lvl w:ilvl="8">
      <w:start w:val="1"/>
      <w:numFmt w:val="none"/>
      <w:suff w:val="nothing"/>
      <w:lvlText w:val=""/>
      <w:lvlJc w:val="left"/>
      <w:pPr>
        <w:tabs>
          <w:tab w:val="num" w:pos="5026"/>
        </w:tabs>
        <w:ind w:left="6610"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720" w:hanging="360"/>
      </w:pPr>
      <w:rPr>
        <w:rFonts w:ascii="Calibri" w:hAnsi="Calibri"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42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420"/>
      </w:pPr>
    </w:lvl>
  </w:abstractNum>
  <w:abstractNum w:abstractNumId="4" w15:restartNumberingAfterBreak="0">
    <w:nsid w:val="00000005"/>
    <w:multiLevelType w:val="multilevel"/>
    <w:tmpl w:val="00000005"/>
    <w:name w:val="WWNum17"/>
    <w:lvl w:ilvl="0">
      <w:start w:val="1"/>
      <w:numFmt w:val="bullet"/>
      <w:lvlText w:val=""/>
      <w:lvlJc w:val="left"/>
      <w:pPr>
        <w:tabs>
          <w:tab w:val="num" w:pos="360"/>
        </w:tabs>
        <w:ind w:left="360" w:hanging="360"/>
      </w:pPr>
      <w:rPr>
        <w:rFonts w:ascii="Symbol" w:hAnsi="Symbo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Wingdings" w:hAnsi="Wingdings"/>
        <w:sz w:val="20"/>
      </w:rPr>
    </w:lvl>
    <w:lvl w:ilvl="4">
      <w:start w:val="1"/>
      <w:numFmt w:val="bullet"/>
      <w:lvlText w:val=""/>
      <w:lvlJc w:val="left"/>
      <w:pPr>
        <w:tabs>
          <w:tab w:val="num" w:pos="3240"/>
        </w:tabs>
        <w:ind w:left="3240" w:hanging="360"/>
      </w:pPr>
      <w:rPr>
        <w:rFonts w:ascii="Wingdings" w:hAnsi="Wingdings"/>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Wingdings" w:hAnsi="Wingdings"/>
        <w:sz w:val="20"/>
      </w:rPr>
    </w:lvl>
    <w:lvl w:ilvl="7">
      <w:start w:val="1"/>
      <w:numFmt w:val="bullet"/>
      <w:lvlText w:val=""/>
      <w:lvlJc w:val="left"/>
      <w:pPr>
        <w:tabs>
          <w:tab w:val="num" w:pos="5400"/>
        </w:tabs>
        <w:ind w:left="5400" w:hanging="360"/>
      </w:pPr>
      <w:rPr>
        <w:rFonts w:ascii="Wingdings" w:hAnsi="Wingdings"/>
        <w:sz w:val="20"/>
      </w:rPr>
    </w:lvl>
    <w:lvl w:ilvl="8">
      <w:start w:val="1"/>
      <w:numFmt w:val="bullet"/>
      <w:lvlText w:val=""/>
      <w:lvlJc w:val="left"/>
      <w:pPr>
        <w:tabs>
          <w:tab w:val="num" w:pos="6120"/>
        </w:tabs>
        <w:ind w:left="6120" w:hanging="360"/>
      </w:pPr>
      <w:rPr>
        <w:rFonts w:ascii="Wingdings" w:hAnsi="Wingdings"/>
        <w:sz w:val="20"/>
      </w:rPr>
    </w:lvl>
  </w:abstractNum>
  <w:abstractNum w:abstractNumId="5" w15:restartNumberingAfterBreak="0">
    <w:nsid w:val="037B386D"/>
    <w:multiLevelType w:val="hybridMultilevel"/>
    <w:tmpl w:val="4C886BC0"/>
    <w:lvl w:ilvl="0" w:tplc="0409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6" w15:restartNumberingAfterBreak="0">
    <w:nsid w:val="06B61CAF"/>
    <w:multiLevelType w:val="hybridMultilevel"/>
    <w:tmpl w:val="363606C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8090005">
      <w:start w:val="1"/>
      <w:numFmt w:val="bullet"/>
      <w:lvlText w:val=""/>
      <w:lvlJc w:val="left"/>
      <w:pPr>
        <w:ind w:left="2880" w:hanging="360"/>
      </w:pPr>
      <w:rPr>
        <w:rFonts w:ascii="Wingdings" w:hAnsi="Wingdings"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15:restartNumberingAfterBreak="0">
    <w:nsid w:val="09D55F86"/>
    <w:multiLevelType w:val="hybridMultilevel"/>
    <w:tmpl w:val="E8BE74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BE50C29"/>
    <w:multiLevelType w:val="hybridMultilevel"/>
    <w:tmpl w:val="63C4ADDA"/>
    <w:lvl w:ilvl="0" w:tplc="06D8012C">
      <w:start w:val="3"/>
      <w:numFmt w:val="decimal"/>
      <w:lvlText w:val="%1)"/>
      <w:lvlJc w:val="lef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9" w15:restartNumberingAfterBreak="0">
    <w:nsid w:val="16766255"/>
    <w:multiLevelType w:val="hybridMultilevel"/>
    <w:tmpl w:val="2E328AA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D719E03"/>
    <w:multiLevelType w:val="hybridMultilevel"/>
    <w:tmpl w:val="93ACC288"/>
    <w:lvl w:ilvl="0" w:tplc="67E8B3DE">
      <w:start w:val="1"/>
      <w:numFmt w:val="bullet"/>
      <w:lvlText w:val="·"/>
      <w:lvlJc w:val="left"/>
      <w:pPr>
        <w:ind w:left="720" w:hanging="360"/>
      </w:pPr>
      <w:rPr>
        <w:rFonts w:ascii="Symbol" w:hAnsi="Symbol" w:hint="default"/>
      </w:rPr>
    </w:lvl>
    <w:lvl w:ilvl="1" w:tplc="F9CE0B72">
      <w:start w:val="1"/>
      <w:numFmt w:val="bullet"/>
      <w:lvlText w:val="o"/>
      <w:lvlJc w:val="left"/>
      <w:pPr>
        <w:ind w:left="1440" w:hanging="360"/>
      </w:pPr>
      <w:rPr>
        <w:rFonts w:ascii="Courier New" w:hAnsi="Courier New" w:hint="default"/>
      </w:rPr>
    </w:lvl>
    <w:lvl w:ilvl="2" w:tplc="76F87118">
      <w:start w:val="1"/>
      <w:numFmt w:val="bullet"/>
      <w:lvlText w:val=""/>
      <w:lvlJc w:val="left"/>
      <w:pPr>
        <w:ind w:left="2160" w:hanging="360"/>
      </w:pPr>
      <w:rPr>
        <w:rFonts w:ascii="Wingdings" w:hAnsi="Wingdings" w:hint="default"/>
      </w:rPr>
    </w:lvl>
    <w:lvl w:ilvl="3" w:tplc="065C4DDA">
      <w:start w:val="1"/>
      <w:numFmt w:val="bullet"/>
      <w:lvlText w:val=""/>
      <w:lvlJc w:val="left"/>
      <w:pPr>
        <w:ind w:left="2880" w:hanging="360"/>
      </w:pPr>
      <w:rPr>
        <w:rFonts w:ascii="Symbol" w:hAnsi="Symbol" w:hint="default"/>
      </w:rPr>
    </w:lvl>
    <w:lvl w:ilvl="4" w:tplc="07A491FC">
      <w:start w:val="1"/>
      <w:numFmt w:val="bullet"/>
      <w:lvlText w:val="o"/>
      <w:lvlJc w:val="left"/>
      <w:pPr>
        <w:ind w:left="3600" w:hanging="360"/>
      </w:pPr>
      <w:rPr>
        <w:rFonts w:ascii="Courier New" w:hAnsi="Courier New" w:hint="default"/>
      </w:rPr>
    </w:lvl>
    <w:lvl w:ilvl="5" w:tplc="FE9E9C78">
      <w:start w:val="1"/>
      <w:numFmt w:val="bullet"/>
      <w:lvlText w:val=""/>
      <w:lvlJc w:val="left"/>
      <w:pPr>
        <w:ind w:left="4320" w:hanging="360"/>
      </w:pPr>
      <w:rPr>
        <w:rFonts w:ascii="Wingdings" w:hAnsi="Wingdings" w:hint="default"/>
      </w:rPr>
    </w:lvl>
    <w:lvl w:ilvl="6" w:tplc="12F6AA56">
      <w:start w:val="1"/>
      <w:numFmt w:val="bullet"/>
      <w:lvlText w:val=""/>
      <w:lvlJc w:val="left"/>
      <w:pPr>
        <w:ind w:left="5040" w:hanging="360"/>
      </w:pPr>
      <w:rPr>
        <w:rFonts w:ascii="Symbol" w:hAnsi="Symbol" w:hint="default"/>
      </w:rPr>
    </w:lvl>
    <w:lvl w:ilvl="7" w:tplc="4D704134">
      <w:start w:val="1"/>
      <w:numFmt w:val="bullet"/>
      <w:lvlText w:val="o"/>
      <w:lvlJc w:val="left"/>
      <w:pPr>
        <w:ind w:left="5760" w:hanging="360"/>
      </w:pPr>
      <w:rPr>
        <w:rFonts w:ascii="Courier New" w:hAnsi="Courier New" w:hint="default"/>
      </w:rPr>
    </w:lvl>
    <w:lvl w:ilvl="8" w:tplc="B3240886">
      <w:start w:val="1"/>
      <w:numFmt w:val="bullet"/>
      <w:lvlText w:val=""/>
      <w:lvlJc w:val="left"/>
      <w:pPr>
        <w:ind w:left="6480" w:hanging="360"/>
      </w:pPr>
      <w:rPr>
        <w:rFonts w:ascii="Wingdings" w:hAnsi="Wingdings" w:hint="default"/>
      </w:rPr>
    </w:lvl>
  </w:abstractNum>
  <w:abstractNum w:abstractNumId="11" w15:restartNumberingAfterBreak="0">
    <w:nsid w:val="223761BE"/>
    <w:multiLevelType w:val="multilevel"/>
    <w:tmpl w:val="231C3BCA"/>
    <w:lvl w:ilvl="0">
      <w:start w:val="1"/>
      <w:numFmt w:val="bullet"/>
      <w:pStyle w:val="L1"/>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12" w15:restartNumberingAfterBreak="0">
    <w:nsid w:val="2C0F0832"/>
    <w:multiLevelType w:val="hybridMultilevel"/>
    <w:tmpl w:val="3F4253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C5D29D8"/>
    <w:multiLevelType w:val="hybridMultilevel"/>
    <w:tmpl w:val="FA3098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8BB2630"/>
    <w:multiLevelType w:val="hybridMultilevel"/>
    <w:tmpl w:val="632060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AC642F0"/>
    <w:multiLevelType w:val="hybridMultilevel"/>
    <w:tmpl w:val="B10ED2F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0E4F21"/>
    <w:multiLevelType w:val="hybridMultilevel"/>
    <w:tmpl w:val="15E2FDEC"/>
    <w:lvl w:ilvl="0" w:tplc="1F5EAE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23C48"/>
    <w:multiLevelType w:val="hybridMultilevel"/>
    <w:tmpl w:val="D2AE01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F1265AB"/>
    <w:multiLevelType w:val="hybridMultilevel"/>
    <w:tmpl w:val="4AF05502"/>
    <w:lvl w:ilvl="0" w:tplc="FFFFFFFF">
      <w:start w:val="1"/>
      <w:numFmt w:val="decimal"/>
      <w:lvlText w:val="%1."/>
      <w:lvlJc w:val="left"/>
      <w:pPr>
        <w:ind w:left="1353"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15:restartNumberingAfterBreak="0">
    <w:nsid w:val="6F2355AA"/>
    <w:multiLevelType w:val="hybridMultilevel"/>
    <w:tmpl w:val="E1E25F7A"/>
    <w:lvl w:ilvl="0" w:tplc="2B7E08A8">
      <w:start w:val="1"/>
      <w:numFmt w:val="bullet"/>
      <w:lvlText w:val="·"/>
      <w:lvlJc w:val="left"/>
      <w:pPr>
        <w:ind w:left="720" w:hanging="360"/>
      </w:pPr>
      <w:rPr>
        <w:rFonts w:ascii="Symbol" w:hAnsi="Symbol" w:hint="default"/>
      </w:rPr>
    </w:lvl>
    <w:lvl w:ilvl="1" w:tplc="614058B2">
      <w:start w:val="1"/>
      <w:numFmt w:val="bullet"/>
      <w:lvlText w:val="o"/>
      <w:lvlJc w:val="left"/>
      <w:pPr>
        <w:ind w:left="1440" w:hanging="360"/>
      </w:pPr>
      <w:rPr>
        <w:rFonts w:ascii="Courier New" w:hAnsi="Courier New" w:hint="default"/>
      </w:rPr>
    </w:lvl>
    <w:lvl w:ilvl="2" w:tplc="3F16879E">
      <w:start w:val="1"/>
      <w:numFmt w:val="bullet"/>
      <w:lvlText w:val=""/>
      <w:lvlJc w:val="left"/>
      <w:pPr>
        <w:ind w:left="2160" w:hanging="360"/>
      </w:pPr>
      <w:rPr>
        <w:rFonts w:ascii="Wingdings" w:hAnsi="Wingdings" w:hint="default"/>
      </w:rPr>
    </w:lvl>
    <w:lvl w:ilvl="3" w:tplc="2E32C114">
      <w:start w:val="1"/>
      <w:numFmt w:val="bullet"/>
      <w:lvlText w:val=""/>
      <w:lvlJc w:val="left"/>
      <w:pPr>
        <w:ind w:left="2880" w:hanging="360"/>
      </w:pPr>
      <w:rPr>
        <w:rFonts w:ascii="Symbol" w:hAnsi="Symbol" w:hint="default"/>
      </w:rPr>
    </w:lvl>
    <w:lvl w:ilvl="4" w:tplc="951E0DB8">
      <w:start w:val="1"/>
      <w:numFmt w:val="bullet"/>
      <w:lvlText w:val="o"/>
      <w:lvlJc w:val="left"/>
      <w:pPr>
        <w:ind w:left="3600" w:hanging="360"/>
      </w:pPr>
      <w:rPr>
        <w:rFonts w:ascii="Courier New" w:hAnsi="Courier New" w:hint="default"/>
      </w:rPr>
    </w:lvl>
    <w:lvl w:ilvl="5" w:tplc="A4E2DA50">
      <w:start w:val="1"/>
      <w:numFmt w:val="bullet"/>
      <w:lvlText w:val=""/>
      <w:lvlJc w:val="left"/>
      <w:pPr>
        <w:ind w:left="4320" w:hanging="360"/>
      </w:pPr>
      <w:rPr>
        <w:rFonts w:ascii="Wingdings" w:hAnsi="Wingdings" w:hint="default"/>
      </w:rPr>
    </w:lvl>
    <w:lvl w:ilvl="6" w:tplc="DEB6A622">
      <w:start w:val="1"/>
      <w:numFmt w:val="bullet"/>
      <w:lvlText w:val=""/>
      <w:lvlJc w:val="left"/>
      <w:pPr>
        <w:ind w:left="5040" w:hanging="360"/>
      </w:pPr>
      <w:rPr>
        <w:rFonts w:ascii="Symbol" w:hAnsi="Symbol" w:hint="default"/>
      </w:rPr>
    </w:lvl>
    <w:lvl w:ilvl="7" w:tplc="F1A4B7C8">
      <w:start w:val="1"/>
      <w:numFmt w:val="bullet"/>
      <w:lvlText w:val="o"/>
      <w:lvlJc w:val="left"/>
      <w:pPr>
        <w:ind w:left="5760" w:hanging="360"/>
      </w:pPr>
      <w:rPr>
        <w:rFonts w:ascii="Courier New" w:hAnsi="Courier New" w:hint="default"/>
      </w:rPr>
    </w:lvl>
    <w:lvl w:ilvl="8" w:tplc="2A4CFE50">
      <w:start w:val="1"/>
      <w:numFmt w:val="bullet"/>
      <w:lvlText w:val=""/>
      <w:lvlJc w:val="left"/>
      <w:pPr>
        <w:ind w:left="6480" w:hanging="360"/>
      </w:pPr>
      <w:rPr>
        <w:rFonts w:ascii="Wingdings" w:hAnsi="Wingdings" w:hint="default"/>
      </w:rPr>
    </w:lvl>
  </w:abstractNum>
  <w:abstractNum w:abstractNumId="20" w15:restartNumberingAfterBreak="0">
    <w:nsid w:val="709A021E"/>
    <w:multiLevelType w:val="hybridMultilevel"/>
    <w:tmpl w:val="E4B828A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74E954BC"/>
    <w:multiLevelType w:val="hybridMultilevel"/>
    <w:tmpl w:val="ECD407A0"/>
    <w:lvl w:ilvl="0" w:tplc="0409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396DC2"/>
    <w:multiLevelType w:val="hybridMultilevel"/>
    <w:tmpl w:val="6E6A4182"/>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75DA7959"/>
    <w:multiLevelType w:val="hybridMultilevel"/>
    <w:tmpl w:val="60D43E3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012534421">
    <w:abstractNumId w:val="0"/>
  </w:num>
  <w:num w:numId="2" w16cid:durableId="1071193125">
    <w:abstractNumId w:val="11"/>
  </w:num>
  <w:num w:numId="3" w16cid:durableId="241642087">
    <w:abstractNumId w:val="18"/>
  </w:num>
  <w:num w:numId="4" w16cid:durableId="1101337442">
    <w:abstractNumId w:val="13"/>
  </w:num>
  <w:num w:numId="5" w16cid:durableId="418871441">
    <w:abstractNumId w:val="5"/>
  </w:num>
  <w:num w:numId="6" w16cid:durableId="10766033">
    <w:abstractNumId w:val="7"/>
  </w:num>
  <w:num w:numId="7" w16cid:durableId="773750493">
    <w:abstractNumId w:val="21"/>
  </w:num>
  <w:num w:numId="8" w16cid:durableId="977339147">
    <w:abstractNumId w:val="6"/>
  </w:num>
  <w:num w:numId="9" w16cid:durableId="235748177">
    <w:abstractNumId w:val="20"/>
  </w:num>
  <w:num w:numId="10" w16cid:durableId="1377973378">
    <w:abstractNumId w:val="16"/>
  </w:num>
  <w:num w:numId="11" w16cid:durableId="1412123077">
    <w:abstractNumId w:val="19"/>
  </w:num>
  <w:num w:numId="12" w16cid:durableId="357006208">
    <w:abstractNumId w:val="14"/>
  </w:num>
  <w:num w:numId="13" w16cid:durableId="1525289820">
    <w:abstractNumId w:val="10"/>
  </w:num>
  <w:num w:numId="14" w16cid:durableId="1068917201">
    <w:abstractNumId w:val="15"/>
  </w:num>
  <w:num w:numId="15" w16cid:durableId="859393234">
    <w:abstractNumId w:val="9"/>
  </w:num>
  <w:num w:numId="16" w16cid:durableId="217085951">
    <w:abstractNumId w:val="22"/>
  </w:num>
  <w:num w:numId="17" w16cid:durableId="52417544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9655106">
    <w:abstractNumId w:val="12"/>
  </w:num>
  <w:num w:numId="19" w16cid:durableId="300427486">
    <w:abstractNumId w:val="23"/>
  </w:num>
  <w:num w:numId="20" w16cid:durableId="833912058">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A1E"/>
    <w:rsid w:val="0000069A"/>
    <w:rsid w:val="000064D3"/>
    <w:rsid w:val="00016CBA"/>
    <w:rsid w:val="0002583C"/>
    <w:rsid w:val="00030D7A"/>
    <w:rsid w:val="00031B4D"/>
    <w:rsid w:val="00037908"/>
    <w:rsid w:val="000430AB"/>
    <w:rsid w:val="00051311"/>
    <w:rsid w:val="00052360"/>
    <w:rsid w:val="00061495"/>
    <w:rsid w:val="000642FB"/>
    <w:rsid w:val="0006641A"/>
    <w:rsid w:val="000746CA"/>
    <w:rsid w:val="00075DBD"/>
    <w:rsid w:val="000843D4"/>
    <w:rsid w:val="00087BB8"/>
    <w:rsid w:val="00090370"/>
    <w:rsid w:val="00095B04"/>
    <w:rsid w:val="000A21AB"/>
    <w:rsid w:val="000A4071"/>
    <w:rsid w:val="000A50E5"/>
    <w:rsid w:val="000A54B5"/>
    <w:rsid w:val="000A5E86"/>
    <w:rsid w:val="000A6055"/>
    <w:rsid w:val="000B02A2"/>
    <w:rsid w:val="000C21DB"/>
    <w:rsid w:val="000C3521"/>
    <w:rsid w:val="000C731D"/>
    <w:rsid w:val="000D161B"/>
    <w:rsid w:val="000D6CB3"/>
    <w:rsid w:val="000E56B0"/>
    <w:rsid w:val="000F211F"/>
    <w:rsid w:val="000F4B6D"/>
    <w:rsid w:val="001004DB"/>
    <w:rsid w:val="00100600"/>
    <w:rsid w:val="00101CDF"/>
    <w:rsid w:val="00107806"/>
    <w:rsid w:val="00110EE7"/>
    <w:rsid w:val="001112A5"/>
    <w:rsid w:val="001156C7"/>
    <w:rsid w:val="001165BE"/>
    <w:rsid w:val="0011793B"/>
    <w:rsid w:val="00130CA3"/>
    <w:rsid w:val="00131AE0"/>
    <w:rsid w:val="00131FDD"/>
    <w:rsid w:val="001427FC"/>
    <w:rsid w:val="001515A7"/>
    <w:rsid w:val="00151D7A"/>
    <w:rsid w:val="00153CE2"/>
    <w:rsid w:val="00154FE5"/>
    <w:rsid w:val="001562BC"/>
    <w:rsid w:val="001633D2"/>
    <w:rsid w:val="00167305"/>
    <w:rsid w:val="00171ABE"/>
    <w:rsid w:val="00171C59"/>
    <w:rsid w:val="001731FC"/>
    <w:rsid w:val="0017368D"/>
    <w:rsid w:val="00173CF9"/>
    <w:rsid w:val="00175275"/>
    <w:rsid w:val="00177532"/>
    <w:rsid w:val="0018381B"/>
    <w:rsid w:val="00185CF8"/>
    <w:rsid w:val="00190131"/>
    <w:rsid w:val="001969E9"/>
    <w:rsid w:val="001A2405"/>
    <w:rsid w:val="001A4318"/>
    <w:rsid w:val="001A7C5A"/>
    <w:rsid w:val="001B35A2"/>
    <w:rsid w:val="001C3C1A"/>
    <w:rsid w:val="001C51FB"/>
    <w:rsid w:val="001D46B0"/>
    <w:rsid w:val="001D7E7E"/>
    <w:rsid w:val="001E0A63"/>
    <w:rsid w:val="001E5033"/>
    <w:rsid w:val="001E633B"/>
    <w:rsid w:val="001F4C65"/>
    <w:rsid w:val="001F5B5B"/>
    <w:rsid w:val="002019C8"/>
    <w:rsid w:val="00204A80"/>
    <w:rsid w:val="00204D50"/>
    <w:rsid w:val="00205868"/>
    <w:rsid w:val="00207D30"/>
    <w:rsid w:val="0021698E"/>
    <w:rsid w:val="00217A42"/>
    <w:rsid w:val="002235AA"/>
    <w:rsid w:val="0022570C"/>
    <w:rsid w:val="00231AA7"/>
    <w:rsid w:val="002326F9"/>
    <w:rsid w:val="00234038"/>
    <w:rsid w:val="00234DB8"/>
    <w:rsid w:val="00237508"/>
    <w:rsid w:val="00240761"/>
    <w:rsid w:val="002422D0"/>
    <w:rsid w:val="00243BCC"/>
    <w:rsid w:val="00243D6A"/>
    <w:rsid w:val="0024717E"/>
    <w:rsid w:val="00250162"/>
    <w:rsid w:val="00251411"/>
    <w:rsid w:val="00252193"/>
    <w:rsid w:val="0025225C"/>
    <w:rsid w:val="00260265"/>
    <w:rsid w:val="002638CE"/>
    <w:rsid w:val="0027660B"/>
    <w:rsid w:val="00281241"/>
    <w:rsid w:val="00290863"/>
    <w:rsid w:val="00290959"/>
    <w:rsid w:val="00291213"/>
    <w:rsid w:val="002939C6"/>
    <w:rsid w:val="00293FAB"/>
    <w:rsid w:val="0029400F"/>
    <w:rsid w:val="00294F9D"/>
    <w:rsid w:val="00296A24"/>
    <w:rsid w:val="002A5D1C"/>
    <w:rsid w:val="002B1CD1"/>
    <w:rsid w:val="002B439F"/>
    <w:rsid w:val="002B476A"/>
    <w:rsid w:val="002B573A"/>
    <w:rsid w:val="002B7408"/>
    <w:rsid w:val="002C0EEB"/>
    <w:rsid w:val="002C2536"/>
    <w:rsid w:val="002D1C16"/>
    <w:rsid w:val="002D1DCD"/>
    <w:rsid w:val="002D40B8"/>
    <w:rsid w:val="002E57B5"/>
    <w:rsid w:val="002E6EEA"/>
    <w:rsid w:val="002F34BE"/>
    <w:rsid w:val="002F3E23"/>
    <w:rsid w:val="002F6892"/>
    <w:rsid w:val="002F6F5D"/>
    <w:rsid w:val="00305254"/>
    <w:rsid w:val="003060A1"/>
    <w:rsid w:val="00323010"/>
    <w:rsid w:val="00323888"/>
    <w:rsid w:val="00330A01"/>
    <w:rsid w:val="00331344"/>
    <w:rsid w:val="003322A1"/>
    <w:rsid w:val="00333ACE"/>
    <w:rsid w:val="00333B77"/>
    <w:rsid w:val="00346FFC"/>
    <w:rsid w:val="00351C9D"/>
    <w:rsid w:val="00353E51"/>
    <w:rsid w:val="00353F9D"/>
    <w:rsid w:val="0036440D"/>
    <w:rsid w:val="00365E08"/>
    <w:rsid w:val="00375808"/>
    <w:rsid w:val="0038072B"/>
    <w:rsid w:val="00384338"/>
    <w:rsid w:val="00387040"/>
    <w:rsid w:val="00392C4C"/>
    <w:rsid w:val="00395533"/>
    <w:rsid w:val="003A3CD6"/>
    <w:rsid w:val="003B0F7E"/>
    <w:rsid w:val="003B7795"/>
    <w:rsid w:val="003B78A0"/>
    <w:rsid w:val="003C30F4"/>
    <w:rsid w:val="003C705A"/>
    <w:rsid w:val="003C7891"/>
    <w:rsid w:val="003D1ED3"/>
    <w:rsid w:val="003D4403"/>
    <w:rsid w:val="003D54D2"/>
    <w:rsid w:val="004005B5"/>
    <w:rsid w:val="004008AC"/>
    <w:rsid w:val="00400C7D"/>
    <w:rsid w:val="0041030F"/>
    <w:rsid w:val="00414FF2"/>
    <w:rsid w:val="00423148"/>
    <w:rsid w:val="004243C5"/>
    <w:rsid w:val="00431DD0"/>
    <w:rsid w:val="00432056"/>
    <w:rsid w:val="0044013A"/>
    <w:rsid w:val="004440C2"/>
    <w:rsid w:val="00446902"/>
    <w:rsid w:val="0045018D"/>
    <w:rsid w:val="004518B7"/>
    <w:rsid w:val="0045205F"/>
    <w:rsid w:val="00452887"/>
    <w:rsid w:val="00454583"/>
    <w:rsid w:val="004604C9"/>
    <w:rsid w:val="004611D3"/>
    <w:rsid w:val="00463809"/>
    <w:rsid w:val="00463D7F"/>
    <w:rsid w:val="0046752D"/>
    <w:rsid w:val="00472486"/>
    <w:rsid w:val="0047618B"/>
    <w:rsid w:val="004771D8"/>
    <w:rsid w:val="00482EA2"/>
    <w:rsid w:val="004836CA"/>
    <w:rsid w:val="004863F5"/>
    <w:rsid w:val="00490E05"/>
    <w:rsid w:val="00492798"/>
    <w:rsid w:val="004A242E"/>
    <w:rsid w:val="004A71CA"/>
    <w:rsid w:val="004B5D24"/>
    <w:rsid w:val="004C01B3"/>
    <w:rsid w:val="004C1D3D"/>
    <w:rsid w:val="004C2CBD"/>
    <w:rsid w:val="004C4C43"/>
    <w:rsid w:val="004C6242"/>
    <w:rsid w:val="004C6A3C"/>
    <w:rsid w:val="004C7315"/>
    <w:rsid w:val="004D1E6F"/>
    <w:rsid w:val="004D20A1"/>
    <w:rsid w:val="004D39F1"/>
    <w:rsid w:val="004D7322"/>
    <w:rsid w:val="004D79B3"/>
    <w:rsid w:val="004E0C08"/>
    <w:rsid w:val="004E333C"/>
    <w:rsid w:val="004E6FAA"/>
    <w:rsid w:val="004E7BAF"/>
    <w:rsid w:val="004F2138"/>
    <w:rsid w:val="004F2BEB"/>
    <w:rsid w:val="00500524"/>
    <w:rsid w:val="005034E6"/>
    <w:rsid w:val="00503DBD"/>
    <w:rsid w:val="00504F6A"/>
    <w:rsid w:val="005053CB"/>
    <w:rsid w:val="00506599"/>
    <w:rsid w:val="0050793C"/>
    <w:rsid w:val="00514307"/>
    <w:rsid w:val="00521462"/>
    <w:rsid w:val="00523F2D"/>
    <w:rsid w:val="00524B11"/>
    <w:rsid w:val="005305A5"/>
    <w:rsid w:val="00531532"/>
    <w:rsid w:val="005326FA"/>
    <w:rsid w:val="00535FB9"/>
    <w:rsid w:val="00542F9E"/>
    <w:rsid w:val="00542FA0"/>
    <w:rsid w:val="00545BBF"/>
    <w:rsid w:val="00545E48"/>
    <w:rsid w:val="00551075"/>
    <w:rsid w:val="00553064"/>
    <w:rsid w:val="005534EB"/>
    <w:rsid w:val="00553D1F"/>
    <w:rsid w:val="00554240"/>
    <w:rsid w:val="0055547A"/>
    <w:rsid w:val="00562275"/>
    <w:rsid w:val="0056304B"/>
    <w:rsid w:val="00572084"/>
    <w:rsid w:val="0057407D"/>
    <w:rsid w:val="00574288"/>
    <w:rsid w:val="00590CA7"/>
    <w:rsid w:val="00593FB3"/>
    <w:rsid w:val="0059693D"/>
    <w:rsid w:val="00597289"/>
    <w:rsid w:val="005A0C43"/>
    <w:rsid w:val="005A5D8E"/>
    <w:rsid w:val="005A5E2C"/>
    <w:rsid w:val="005B39EC"/>
    <w:rsid w:val="005C1A2C"/>
    <w:rsid w:val="005C3FEB"/>
    <w:rsid w:val="005D2D2D"/>
    <w:rsid w:val="005D47B4"/>
    <w:rsid w:val="005E0080"/>
    <w:rsid w:val="005E3618"/>
    <w:rsid w:val="005E4294"/>
    <w:rsid w:val="005F25B0"/>
    <w:rsid w:val="005F3814"/>
    <w:rsid w:val="005F521B"/>
    <w:rsid w:val="005F5A6A"/>
    <w:rsid w:val="00600A37"/>
    <w:rsid w:val="006015CB"/>
    <w:rsid w:val="006020DF"/>
    <w:rsid w:val="00602B24"/>
    <w:rsid w:val="00604A1E"/>
    <w:rsid w:val="00604EA1"/>
    <w:rsid w:val="00605079"/>
    <w:rsid w:val="00610B7F"/>
    <w:rsid w:val="00612814"/>
    <w:rsid w:val="0061586C"/>
    <w:rsid w:val="006209A0"/>
    <w:rsid w:val="00621E98"/>
    <w:rsid w:val="006226D6"/>
    <w:rsid w:val="006261EF"/>
    <w:rsid w:val="006322A1"/>
    <w:rsid w:val="0063571C"/>
    <w:rsid w:val="0063766B"/>
    <w:rsid w:val="00642649"/>
    <w:rsid w:val="00644383"/>
    <w:rsid w:val="00655D7A"/>
    <w:rsid w:val="00664CA4"/>
    <w:rsid w:val="00665FB0"/>
    <w:rsid w:val="00670397"/>
    <w:rsid w:val="00672404"/>
    <w:rsid w:val="00675198"/>
    <w:rsid w:val="006764A5"/>
    <w:rsid w:val="00680602"/>
    <w:rsid w:val="006841DF"/>
    <w:rsid w:val="006858BD"/>
    <w:rsid w:val="006A32EE"/>
    <w:rsid w:val="006A6212"/>
    <w:rsid w:val="006A77F5"/>
    <w:rsid w:val="006B0A4F"/>
    <w:rsid w:val="006C29AB"/>
    <w:rsid w:val="006C76FA"/>
    <w:rsid w:val="006C7E89"/>
    <w:rsid w:val="006D5349"/>
    <w:rsid w:val="006D7719"/>
    <w:rsid w:val="006E63DD"/>
    <w:rsid w:val="006F0C78"/>
    <w:rsid w:val="00706545"/>
    <w:rsid w:val="007069DD"/>
    <w:rsid w:val="00710BEA"/>
    <w:rsid w:val="00713CF1"/>
    <w:rsid w:val="0072097E"/>
    <w:rsid w:val="00721412"/>
    <w:rsid w:val="00721A91"/>
    <w:rsid w:val="0072228C"/>
    <w:rsid w:val="00726223"/>
    <w:rsid w:val="00731948"/>
    <w:rsid w:val="00733608"/>
    <w:rsid w:val="00734156"/>
    <w:rsid w:val="00734D38"/>
    <w:rsid w:val="00734EBD"/>
    <w:rsid w:val="00736B2C"/>
    <w:rsid w:val="0074052F"/>
    <w:rsid w:val="00740A8E"/>
    <w:rsid w:val="007421E2"/>
    <w:rsid w:val="00742495"/>
    <w:rsid w:val="00744252"/>
    <w:rsid w:val="00745AC9"/>
    <w:rsid w:val="00751B21"/>
    <w:rsid w:val="00753FCA"/>
    <w:rsid w:val="00764AAF"/>
    <w:rsid w:val="007661BF"/>
    <w:rsid w:val="00766246"/>
    <w:rsid w:val="00772969"/>
    <w:rsid w:val="00773E14"/>
    <w:rsid w:val="00776506"/>
    <w:rsid w:val="00784CED"/>
    <w:rsid w:val="00787AEE"/>
    <w:rsid w:val="007A2882"/>
    <w:rsid w:val="007A68E4"/>
    <w:rsid w:val="007A796C"/>
    <w:rsid w:val="007B2EDA"/>
    <w:rsid w:val="007B421F"/>
    <w:rsid w:val="007D3ED8"/>
    <w:rsid w:val="007D6106"/>
    <w:rsid w:val="007D665E"/>
    <w:rsid w:val="007D75F4"/>
    <w:rsid w:val="007E70B9"/>
    <w:rsid w:val="007F1BF6"/>
    <w:rsid w:val="007F447F"/>
    <w:rsid w:val="008014A1"/>
    <w:rsid w:val="00813BEE"/>
    <w:rsid w:val="00816FB4"/>
    <w:rsid w:val="0081756E"/>
    <w:rsid w:val="008177EC"/>
    <w:rsid w:val="008241AD"/>
    <w:rsid w:val="008268F5"/>
    <w:rsid w:val="00826EEA"/>
    <w:rsid w:val="00834672"/>
    <w:rsid w:val="00836CAE"/>
    <w:rsid w:val="00837FF8"/>
    <w:rsid w:val="00842793"/>
    <w:rsid w:val="008456EE"/>
    <w:rsid w:val="0084636B"/>
    <w:rsid w:val="00851025"/>
    <w:rsid w:val="0085385F"/>
    <w:rsid w:val="00854D7F"/>
    <w:rsid w:val="00865FB1"/>
    <w:rsid w:val="00866462"/>
    <w:rsid w:val="008722AA"/>
    <w:rsid w:val="00875EB0"/>
    <w:rsid w:val="00884FEF"/>
    <w:rsid w:val="008866D2"/>
    <w:rsid w:val="008875E6"/>
    <w:rsid w:val="0089032E"/>
    <w:rsid w:val="00892AAE"/>
    <w:rsid w:val="00893066"/>
    <w:rsid w:val="0089362A"/>
    <w:rsid w:val="0089395B"/>
    <w:rsid w:val="00893AD1"/>
    <w:rsid w:val="008947AE"/>
    <w:rsid w:val="00895550"/>
    <w:rsid w:val="008A29EE"/>
    <w:rsid w:val="008A35E1"/>
    <w:rsid w:val="008A5989"/>
    <w:rsid w:val="008B464A"/>
    <w:rsid w:val="008B5D23"/>
    <w:rsid w:val="008C4221"/>
    <w:rsid w:val="008C6962"/>
    <w:rsid w:val="008C6BD1"/>
    <w:rsid w:val="008D08D1"/>
    <w:rsid w:val="008D0B79"/>
    <w:rsid w:val="008D0F1B"/>
    <w:rsid w:val="008D1D1F"/>
    <w:rsid w:val="008E27BA"/>
    <w:rsid w:val="008E3087"/>
    <w:rsid w:val="008E552A"/>
    <w:rsid w:val="008F102B"/>
    <w:rsid w:val="008F5670"/>
    <w:rsid w:val="008F7C1F"/>
    <w:rsid w:val="00903464"/>
    <w:rsid w:val="00904425"/>
    <w:rsid w:val="009102F9"/>
    <w:rsid w:val="00912F3A"/>
    <w:rsid w:val="00913376"/>
    <w:rsid w:val="00913EE5"/>
    <w:rsid w:val="009168EA"/>
    <w:rsid w:val="0092200B"/>
    <w:rsid w:val="00926F5F"/>
    <w:rsid w:val="0092715F"/>
    <w:rsid w:val="00927588"/>
    <w:rsid w:val="00927EF5"/>
    <w:rsid w:val="00934221"/>
    <w:rsid w:val="00934DF1"/>
    <w:rsid w:val="00940402"/>
    <w:rsid w:val="009432FF"/>
    <w:rsid w:val="009564E0"/>
    <w:rsid w:val="00960D8C"/>
    <w:rsid w:val="00961948"/>
    <w:rsid w:val="009715E4"/>
    <w:rsid w:val="00980002"/>
    <w:rsid w:val="00982165"/>
    <w:rsid w:val="00983828"/>
    <w:rsid w:val="00985D74"/>
    <w:rsid w:val="00986ADB"/>
    <w:rsid w:val="00986B8F"/>
    <w:rsid w:val="009931E2"/>
    <w:rsid w:val="00993A07"/>
    <w:rsid w:val="00995FE0"/>
    <w:rsid w:val="0099772B"/>
    <w:rsid w:val="009A49AC"/>
    <w:rsid w:val="009B412D"/>
    <w:rsid w:val="009B54BC"/>
    <w:rsid w:val="009B5F7A"/>
    <w:rsid w:val="009C0FEB"/>
    <w:rsid w:val="009C2016"/>
    <w:rsid w:val="009C6204"/>
    <w:rsid w:val="009C6A26"/>
    <w:rsid w:val="009D0533"/>
    <w:rsid w:val="009D60B8"/>
    <w:rsid w:val="009D7DC3"/>
    <w:rsid w:val="009E0929"/>
    <w:rsid w:val="009E25D2"/>
    <w:rsid w:val="009E34D1"/>
    <w:rsid w:val="009E4923"/>
    <w:rsid w:val="009E62BA"/>
    <w:rsid w:val="009F39E5"/>
    <w:rsid w:val="00A019D9"/>
    <w:rsid w:val="00A13468"/>
    <w:rsid w:val="00A168F4"/>
    <w:rsid w:val="00A169EC"/>
    <w:rsid w:val="00A170A1"/>
    <w:rsid w:val="00A170D0"/>
    <w:rsid w:val="00A17762"/>
    <w:rsid w:val="00A203F1"/>
    <w:rsid w:val="00A21218"/>
    <w:rsid w:val="00A22C08"/>
    <w:rsid w:val="00A27950"/>
    <w:rsid w:val="00A30020"/>
    <w:rsid w:val="00A321EA"/>
    <w:rsid w:val="00A330D9"/>
    <w:rsid w:val="00A33EDD"/>
    <w:rsid w:val="00A35D48"/>
    <w:rsid w:val="00A5002B"/>
    <w:rsid w:val="00A56149"/>
    <w:rsid w:val="00A57733"/>
    <w:rsid w:val="00A64C4A"/>
    <w:rsid w:val="00A6647B"/>
    <w:rsid w:val="00A667D0"/>
    <w:rsid w:val="00A67C8C"/>
    <w:rsid w:val="00A779A2"/>
    <w:rsid w:val="00A80AE2"/>
    <w:rsid w:val="00A87C7E"/>
    <w:rsid w:val="00A9146D"/>
    <w:rsid w:val="00A91B8F"/>
    <w:rsid w:val="00AA5D19"/>
    <w:rsid w:val="00AB51C7"/>
    <w:rsid w:val="00AB75A9"/>
    <w:rsid w:val="00AC1314"/>
    <w:rsid w:val="00AC2605"/>
    <w:rsid w:val="00AC5D8D"/>
    <w:rsid w:val="00AD0273"/>
    <w:rsid w:val="00AD2498"/>
    <w:rsid w:val="00AD43D9"/>
    <w:rsid w:val="00AD55A8"/>
    <w:rsid w:val="00AE33C9"/>
    <w:rsid w:val="00AE40BE"/>
    <w:rsid w:val="00AE57CC"/>
    <w:rsid w:val="00AF2741"/>
    <w:rsid w:val="00AF5A95"/>
    <w:rsid w:val="00AF669F"/>
    <w:rsid w:val="00B0015C"/>
    <w:rsid w:val="00B02734"/>
    <w:rsid w:val="00B04A4E"/>
    <w:rsid w:val="00B11D20"/>
    <w:rsid w:val="00B130DE"/>
    <w:rsid w:val="00B14D36"/>
    <w:rsid w:val="00B15EA0"/>
    <w:rsid w:val="00B178EA"/>
    <w:rsid w:val="00B247EB"/>
    <w:rsid w:val="00B24BE0"/>
    <w:rsid w:val="00B256A4"/>
    <w:rsid w:val="00B27D02"/>
    <w:rsid w:val="00B31700"/>
    <w:rsid w:val="00B340CA"/>
    <w:rsid w:val="00B345B8"/>
    <w:rsid w:val="00B45561"/>
    <w:rsid w:val="00B4684C"/>
    <w:rsid w:val="00B52AF9"/>
    <w:rsid w:val="00B61F36"/>
    <w:rsid w:val="00B63E34"/>
    <w:rsid w:val="00B75211"/>
    <w:rsid w:val="00B81B35"/>
    <w:rsid w:val="00B86528"/>
    <w:rsid w:val="00B9008A"/>
    <w:rsid w:val="00B94761"/>
    <w:rsid w:val="00BA0905"/>
    <w:rsid w:val="00BA3D57"/>
    <w:rsid w:val="00BA4216"/>
    <w:rsid w:val="00BA4945"/>
    <w:rsid w:val="00BA77C5"/>
    <w:rsid w:val="00BB0DE1"/>
    <w:rsid w:val="00BB193C"/>
    <w:rsid w:val="00BB4D3F"/>
    <w:rsid w:val="00BB6E44"/>
    <w:rsid w:val="00BC3E1E"/>
    <w:rsid w:val="00BC5CF6"/>
    <w:rsid w:val="00BD189A"/>
    <w:rsid w:val="00BD3768"/>
    <w:rsid w:val="00BD7344"/>
    <w:rsid w:val="00BE7DA6"/>
    <w:rsid w:val="00BF1B19"/>
    <w:rsid w:val="00BF22E0"/>
    <w:rsid w:val="00BF5767"/>
    <w:rsid w:val="00BF6B22"/>
    <w:rsid w:val="00C01F28"/>
    <w:rsid w:val="00C071CA"/>
    <w:rsid w:val="00C13C53"/>
    <w:rsid w:val="00C20178"/>
    <w:rsid w:val="00C204DA"/>
    <w:rsid w:val="00C226A9"/>
    <w:rsid w:val="00C22817"/>
    <w:rsid w:val="00C256CD"/>
    <w:rsid w:val="00C4348B"/>
    <w:rsid w:val="00C44CA5"/>
    <w:rsid w:val="00C45BBB"/>
    <w:rsid w:val="00C476F0"/>
    <w:rsid w:val="00C515B6"/>
    <w:rsid w:val="00C60979"/>
    <w:rsid w:val="00C60E9A"/>
    <w:rsid w:val="00C62B0A"/>
    <w:rsid w:val="00C72ED9"/>
    <w:rsid w:val="00C74065"/>
    <w:rsid w:val="00C7496C"/>
    <w:rsid w:val="00C76153"/>
    <w:rsid w:val="00C84478"/>
    <w:rsid w:val="00C865AD"/>
    <w:rsid w:val="00C91339"/>
    <w:rsid w:val="00C91A15"/>
    <w:rsid w:val="00C93E2D"/>
    <w:rsid w:val="00CA6BB6"/>
    <w:rsid w:val="00CA6C12"/>
    <w:rsid w:val="00CB7B76"/>
    <w:rsid w:val="00CC04C8"/>
    <w:rsid w:val="00CC06AC"/>
    <w:rsid w:val="00CC25A2"/>
    <w:rsid w:val="00CC3964"/>
    <w:rsid w:val="00CC420B"/>
    <w:rsid w:val="00CC61BD"/>
    <w:rsid w:val="00CC6B7C"/>
    <w:rsid w:val="00CD2E2F"/>
    <w:rsid w:val="00CD4A1B"/>
    <w:rsid w:val="00CD743B"/>
    <w:rsid w:val="00CE4B34"/>
    <w:rsid w:val="00CF4BC2"/>
    <w:rsid w:val="00CF74D9"/>
    <w:rsid w:val="00D00A3F"/>
    <w:rsid w:val="00D06019"/>
    <w:rsid w:val="00D06731"/>
    <w:rsid w:val="00D10082"/>
    <w:rsid w:val="00D14706"/>
    <w:rsid w:val="00D14EFD"/>
    <w:rsid w:val="00D229A5"/>
    <w:rsid w:val="00D232C0"/>
    <w:rsid w:val="00D23E9E"/>
    <w:rsid w:val="00D24C6D"/>
    <w:rsid w:val="00D30C65"/>
    <w:rsid w:val="00D318B5"/>
    <w:rsid w:val="00D32882"/>
    <w:rsid w:val="00D3458B"/>
    <w:rsid w:val="00D34CE7"/>
    <w:rsid w:val="00D3536B"/>
    <w:rsid w:val="00D4385C"/>
    <w:rsid w:val="00D43938"/>
    <w:rsid w:val="00D441F8"/>
    <w:rsid w:val="00D47B68"/>
    <w:rsid w:val="00D52FA2"/>
    <w:rsid w:val="00D530C2"/>
    <w:rsid w:val="00D54263"/>
    <w:rsid w:val="00D54CAF"/>
    <w:rsid w:val="00D55DC9"/>
    <w:rsid w:val="00D627A4"/>
    <w:rsid w:val="00D65200"/>
    <w:rsid w:val="00D71BB6"/>
    <w:rsid w:val="00D72411"/>
    <w:rsid w:val="00D745B6"/>
    <w:rsid w:val="00D8046A"/>
    <w:rsid w:val="00D80AA0"/>
    <w:rsid w:val="00D96CA5"/>
    <w:rsid w:val="00D96D9B"/>
    <w:rsid w:val="00D9705B"/>
    <w:rsid w:val="00DA0146"/>
    <w:rsid w:val="00DA4751"/>
    <w:rsid w:val="00DA4F8D"/>
    <w:rsid w:val="00DB1CAD"/>
    <w:rsid w:val="00DB3BF4"/>
    <w:rsid w:val="00DB706D"/>
    <w:rsid w:val="00DC28AE"/>
    <w:rsid w:val="00DC2A14"/>
    <w:rsid w:val="00DC4453"/>
    <w:rsid w:val="00DC51B2"/>
    <w:rsid w:val="00DD0F37"/>
    <w:rsid w:val="00DD4516"/>
    <w:rsid w:val="00DD612A"/>
    <w:rsid w:val="00DD6A2F"/>
    <w:rsid w:val="00DE49AD"/>
    <w:rsid w:val="00DE63CE"/>
    <w:rsid w:val="00DE6653"/>
    <w:rsid w:val="00DE78D2"/>
    <w:rsid w:val="00E0087E"/>
    <w:rsid w:val="00E010B5"/>
    <w:rsid w:val="00E0231D"/>
    <w:rsid w:val="00E035E2"/>
    <w:rsid w:val="00E102AF"/>
    <w:rsid w:val="00E13799"/>
    <w:rsid w:val="00E20720"/>
    <w:rsid w:val="00E24B1C"/>
    <w:rsid w:val="00E25C1A"/>
    <w:rsid w:val="00E26A14"/>
    <w:rsid w:val="00E3382B"/>
    <w:rsid w:val="00E33D7B"/>
    <w:rsid w:val="00E357C9"/>
    <w:rsid w:val="00E416B8"/>
    <w:rsid w:val="00E513F6"/>
    <w:rsid w:val="00E53748"/>
    <w:rsid w:val="00E53E12"/>
    <w:rsid w:val="00E55733"/>
    <w:rsid w:val="00E622A9"/>
    <w:rsid w:val="00E64DCB"/>
    <w:rsid w:val="00E67DEC"/>
    <w:rsid w:val="00E73B68"/>
    <w:rsid w:val="00E74D9E"/>
    <w:rsid w:val="00E75EDD"/>
    <w:rsid w:val="00E75F37"/>
    <w:rsid w:val="00E77C7B"/>
    <w:rsid w:val="00E82FB2"/>
    <w:rsid w:val="00E8402B"/>
    <w:rsid w:val="00E87560"/>
    <w:rsid w:val="00E90EF9"/>
    <w:rsid w:val="00E97173"/>
    <w:rsid w:val="00E97C4D"/>
    <w:rsid w:val="00EA75BA"/>
    <w:rsid w:val="00EB0646"/>
    <w:rsid w:val="00EB564A"/>
    <w:rsid w:val="00EC052C"/>
    <w:rsid w:val="00EC0755"/>
    <w:rsid w:val="00EC0F0A"/>
    <w:rsid w:val="00EC3B55"/>
    <w:rsid w:val="00EC5E5E"/>
    <w:rsid w:val="00EC60FE"/>
    <w:rsid w:val="00EC61A9"/>
    <w:rsid w:val="00ED187D"/>
    <w:rsid w:val="00EE053B"/>
    <w:rsid w:val="00EE4CC3"/>
    <w:rsid w:val="00EF1A58"/>
    <w:rsid w:val="00EF373E"/>
    <w:rsid w:val="00F06533"/>
    <w:rsid w:val="00F11115"/>
    <w:rsid w:val="00F116B2"/>
    <w:rsid w:val="00F140CC"/>
    <w:rsid w:val="00F1462F"/>
    <w:rsid w:val="00F14E48"/>
    <w:rsid w:val="00F1635B"/>
    <w:rsid w:val="00F167F1"/>
    <w:rsid w:val="00F17D91"/>
    <w:rsid w:val="00F20F2A"/>
    <w:rsid w:val="00F26311"/>
    <w:rsid w:val="00F27EF7"/>
    <w:rsid w:val="00F37721"/>
    <w:rsid w:val="00F43F80"/>
    <w:rsid w:val="00F539C8"/>
    <w:rsid w:val="00F570E4"/>
    <w:rsid w:val="00F606B4"/>
    <w:rsid w:val="00F6137F"/>
    <w:rsid w:val="00F619D4"/>
    <w:rsid w:val="00F64C6B"/>
    <w:rsid w:val="00F664DA"/>
    <w:rsid w:val="00F669DE"/>
    <w:rsid w:val="00F73E3D"/>
    <w:rsid w:val="00F74915"/>
    <w:rsid w:val="00F764E9"/>
    <w:rsid w:val="00F80BFB"/>
    <w:rsid w:val="00F87D2C"/>
    <w:rsid w:val="00F90A2E"/>
    <w:rsid w:val="00F94FDC"/>
    <w:rsid w:val="00F978EB"/>
    <w:rsid w:val="00FA2E00"/>
    <w:rsid w:val="00FA4EBD"/>
    <w:rsid w:val="00FA63E0"/>
    <w:rsid w:val="00FA6F37"/>
    <w:rsid w:val="00FA7F35"/>
    <w:rsid w:val="00FB0A17"/>
    <w:rsid w:val="00FB3C8E"/>
    <w:rsid w:val="00FB41B9"/>
    <w:rsid w:val="00FB4EA0"/>
    <w:rsid w:val="00FC366E"/>
    <w:rsid w:val="00FD2F6A"/>
    <w:rsid w:val="00FD6683"/>
    <w:rsid w:val="00FD7160"/>
    <w:rsid w:val="00FE0363"/>
    <w:rsid w:val="00FE1BFA"/>
    <w:rsid w:val="00FF048B"/>
    <w:rsid w:val="00FF04BB"/>
    <w:rsid w:val="00FF0BEF"/>
    <w:rsid w:val="00FF39FE"/>
    <w:rsid w:val="00FF7D51"/>
    <w:rsid w:val="017A82F1"/>
    <w:rsid w:val="01847DE5"/>
    <w:rsid w:val="030AA3CD"/>
    <w:rsid w:val="04177CD1"/>
    <w:rsid w:val="06AE9839"/>
    <w:rsid w:val="06B771D4"/>
    <w:rsid w:val="06D947AB"/>
    <w:rsid w:val="085A3876"/>
    <w:rsid w:val="08FC96F0"/>
    <w:rsid w:val="0B26AC7B"/>
    <w:rsid w:val="0B9B5ACF"/>
    <w:rsid w:val="0BBD94A9"/>
    <w:rsid w:val="0C415694"/>
    <w:rsid w:val="0D1DC9B3"/>
    <w:rsid w:val="0F3D0A78"/>
    <w:rsid w:val="117E0CDD"/>
    <w:rsid w:val="134509D9"/>
    <w:rsid w:val="13C0C6CA"/>
    <w:rsid w:val="1420171B"/>
    <w:rsid w:val="16601018"/>
    <w:rsid w:val="1747DD26"/>
    <w:rsid w:val="1953596D"/>
    <w:rsid w:val="1C622DA1"/>
    <w:rsid w:val="1E436788"/>
    <w:rsid w:val="1E9746BE"/>
    <w:rsid w:val="1EF517E5"/>
    <w:rsid w:val="2001F746"/>
    <w:rsid w:val="202EF665"/>
    <w:rsid w:val="2046713A"/>
    <w:rsid w:val="204A2528"/>
    <w:rsid w:val="20614B00"/>
    <w:rsid w:val="22473369"/>
    <w:rsid w:val="23210AE9"/>
    <w:rsid w:val="260BAC9D"/>
    <w:rsid w:val="26A09E8D"/>
    <w:rsid w:val="2781752A"/>
    <w:rsid w:val="279DA6A7"/>
    <w:rsid w:val="2831DF01"/>
    <w:rsid w:val="291BB776"/>
    <w:rsid w:val="298DCD47"/>
    <w:rsid w:val="2B0E3108"/>
    <w:rsid w:val="2B25E18F"/>
    <w:rsid w:val="2DC4259D"/>
    <w:rsid w:val="2E9FE49E"/>
    <w:rsid w:val="2F394096"/>
    <w:rsid w:val="2FA0BD84"/>
    <w:rsid w:val="30AC851E"/>
    <w:rsid w:val="31700B88"/>
    <w:rsid w:val="31B327EE"/>
    <w:rsid w:val="34212676"/>
    <w:rsid w:val="346F1CBA"/>
    <w:rsid w:val="34808F4B"/>
    <w:rsid w:val="3601D771"/>
    <w:rsid w:val="36BF65DB"/>
    <w:rsid w:val="37D0FD09"/>
    <w:rsid w:val="37E2E762"/>
    <w:rsid w:val="3808D912"/>
    <w:rsid w:val="3AC584BB"/>
    <w:rsid w:val="3ADAC9DA"/>
    <w:rsid w:val="3B4E41F7"/>
    <w:rsid w:val="3B8C1421"/>
    <w:rsid w:val="3C941BA4"/>
    <w:rsid w:val="3E1371D5"/>
    <w:rsid w:val="3E78D104"/>
    <w:rsid w:val="3FCCC832"/>
    <w:rsid w:val="427F72EC"/>
    <w:rsid w:val="4289AE39"/>
    <w:rsid w:val="42A84BFF"/>
    <w:rsid w:val="44EDFA3A"/>
    <w:rsid w:val="4518266A"/>
    <w:rsid w:val="45E5F3E8"/>
    <w:rsid w:val="46541BC6"/>
    <w:rsid w:val="4AC03DA2"/>
    <w:rsid w:val="4AD02F5F"/>
    <w:rsid w:val="4B329351"/>
    <w:rsid w:val="4BA541A4"/>
    <w:rsid w:val="4BAB46F3"/>
    <w:rsid w:val="4BC39A30"/>
    <w:rsid w:val="4BD787DD"/>
    <w:rsid w:val="4C4AC894"/>
    <w:rsid w:val="4DC56CD6"/>
    <w:rsid w:val="4E1FF9E0"/>
    <w:rsid w:val="4EC08F79"/>
    <w:rsid w:val="4EC4DA01"/>
    <w:rsid w:val="50075DFA"/>
    <w:rsid w:val="52E9B8D9"/>
    <w:rsid w:val="53B6CF8D"/>
    <w:rsid w:val="553F39AF"/>
    <w:rsid w:val="560EDC64"/>
    <w:rsid w:val="56223D07"/>
    <w:rsid w:val="589BA831"/>
    <w:rsid w:val="5A2E53FE"/>
    <w:rsid w:val="5AA52B3E"/>
    <w:rsid w:val="5DD40A10"/>
    <w:rsid w:val="5E12AA08"/>
    <w:rsid w:val="5EFC81CB"/>
    <w:rsid w:val="5FA24908"/>
    <w:rsid w:val="5FF4F88E"/>
    <w:rsid w:val="604B03BA"/>
    <w:rsid w:val="60547029"/>
    <w:rsid w:val="62186BED"/>
    <w:rsid w:val="64A5F5B6"/>
    <w:rsid w:val="66539672"/>
    <w:rsid w:val="6756655F"/>
    <w:rsid w:val="67633C0D"/>
    <w:rsid w:val="67F15760"/>
    <w:rsid w:val="6867E815"/>
    <w:rsid w:val="6922447C"/>
    <w:rsid w:val="6C1AA8B9"/>
    <w:rsid w:val="6C8172FE"/>
    <w:rsid w:val="70082713"/>
    <w:rsid w:val="7072BF32"/>
    <w:rsid w:val="7073A86C"/>
    <w:rsid w:val="72E48879"/>
    <w:rsid w:val="73A2D9D2"/>
    <w:rsid w:val="7414A814"/>
    <w:rsid w:val="74C5F4A4"/>
    <w:rsid w:val="752E508E"/>
    <w:rsid w:val="7699B1D4"/>
    <w:rsid w:val="76B23C3A"/>
    <w:rsid w:val="77F6C3FB"/>
    <w:rsid w:val="78B0A600"/>
    <w:rsid w:val="79FE6426"/>
    <w:rsid w:val="7CA40D68"/>
    <w:rsid w:val="7CE98CF6"/>
    <w:rsid w:val="7CF1CB07"/>
    <w:rsid w:val="7D7BBE27"/>
    <w:rsid w:val="7D970834"/>
    <w:rsid w:val="7DAFB356"/>
    <w:rsid w:val="7E4709EA"/>
    <w:rsid w:val="7EC6E3B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6228BF"/>
  <w15:chartTrackingRefBased/>
  <w15:docId w15:val="{35DC84F6-CB95-44F8-9BE9-C3953B0E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val="en-AU" w:eastAsia="zh-CN"/>
    </w:rPr>
  </w:style>
  <w:style w:type="paragraph" w:styleId="1">
    <w:name w:val="heading 1"/>
    <w:basedOn w:val="a"/>
    <w:next w:val="a"/>
    <w:qFormat/>
    <w:pPr>
      <w:keepNext/>
      <w:numPr>
        <w:numId w:val="1"/>
      </w:numPr>
      <w:jc w:val="both"/>
      <w:outlineLvl w:val="0"/>
    </w:pPr>
    <w:rPr>
      <w:sz w:val="24"/>
      <w:lang w:val="el-GR"/>
    </w:rPr>
  </w:style>
  <w:style w:type="paragraph" w:styleId="2">
    <w:name w:val="heading 2"/>
    <w:basedOn w:val="a"/>
    <w:next w:val="a"/>
    <w:qFormat/>
    <w:pPr>
      <w:keepNext/>
      <w:numPr>
        <w:ilvl w:val="1"/>
        <w:numId w:val="1"/>
      </w:numPr>
      <w:ind w:left="3600" w:firstLine="0"/>
      <w:jc w:val="center"/>
      <w:outlineLvl w:val="1"/>
    </w:pPr>
    <w:rPr>
      <w:sz w:val="24"/>
      <w:lang w:val="el-GR"/>
    </w:rPr>
  </w:style>
  <w:style w:type="paragraph" w:styleId="3">
    <w:name w:val="heading 3"/>
    <w:basedOn w:val="a"/>
    <w:next w:val="a"/>
    <w:qFormat/>
    <w:pPr>
      <w:keepNext/>
      <w:numPr>
        <w:ilvl w:val="2"/>
        <w:numId w:val="1"/>
      </w:numPr>
      <w:jc w:val="center"/>
      <w:outlineLvl w:val="2"/>
    </w:pPr>
    <w:rPr>
      <w:sz w:val="24"/>
      <w:lang w:val="el-GR"/>
    </w:rPr>
  </w:style>
  <w:style w:type="paragraph" w:styleId="4">
    <w:name w:val="heading 4"/>
    <w:basedOn w:val="a"/>
    <w:next w:val="a"/>
    <w:qFormat/>
    <w:pPr>
      <w:keepNext/>
      <w:numPr>
        <w:ilvl w:val="3"/>
        <w:numId w:val="1"/>
      </w:numPr>
      <w:outlineLvl w:val="3"/>
    </w:pPr>
    <w:rPr>
      <w:sz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Calibri" w:hAnsi="Calibri" w:cs="Times New Roman"/>
    </w:rPr>
  </w:style>
  <w:style w:type="character" w:customStyle="1" w:styleId="DefaultParagraphFont0">
    <w:name w:val="Default Paragraph Font0"/>
  </w:style>
  <w:style w:type="character" w:customStyle="1" w:styleId="WW-DefaultParagraphFont">
    <w:name w:val="WW-Default Paragraph Font"/>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Calibri" w:eastAsia="Times New Roman" w:hAnsi="Calibri"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9z0">
    <w:name w:val="WW8Num9z0"/>
    <w:rPr>
      <w:color w:val="auto"/>
      <w:sz w:val="24"/>
      <w14:shadow w14:blurRad="0" w14:dist="0" w14:dir="0" w14:sx="0" w14:sy="0" w14:kx="0" w14:ky="0" w14:algn="none">
        <w14:srgbClr w14:val="000000"/>
      </w14:shadow>
    </w:rPr>
  </w:style>
  <w:style w:type="character" w:customStyle="1" w:styleId="WW-DefaultParagraphFont1">
    <w:name w:val="WW-Default Paragraph Font1"/>
  </w:style>
  <w:style w:type="character" w:customStyle="1" w:styleId="CharChar">
    <w:name w:val="Char Char"/>
    <w:rPr>
      <w:lang w:val="en-AU"/>
    </w:rPr>
  </w:style>
  <w:style w:type="character" w:customStyle="1" w:styleId="EndnoteCharacters">
    <w:name w:val="Endnote Characters"/>
    <w:rPr>
      <w:vertAlign w:val="superscript"/>
    </w:rPr>
  </w:style>
  <w:style w:type="character" w:styleId="a3">
    <w:name w:val="Strong"/>
    <w:qFormat/>
    <w:rPr>
      <w:b/>
      <w:bCs/>
    </w:rPr>
  </w:style>
  <w:style w:type="character" w:styleId="-">
    <w:name w:val="Hyperlink"/>
    <w:rPr>
      <w:color w:val="0000FF"/>
      <w:u w:val="single"/>
    </w:rPr>
  </w:style>
  <w:style w:type="character" w:customStyle="1" w:styleId="10">
    <w:name w:val="Προεπιλεγμένη γραμματοσειρά1"/>
  </w:style>
  <w:style w:type="character" w:customStyle="1" w:styleId="BalloonTextChar">
    <w:name w:val="Balloon Text Char"/>
    <w:rPr>
      <w:rFonts w:ascii="Tahoma" w:hAnsi="Tahoma" w:cs="Tahoma"/>
      <w:sz w:val="16"/>
      <w:szCs w:val="16"/>
      <w:lang w:val="en-AU" w:eastAsia="zh-CN"/>
    </w:rPr>
  </w:style>
  <w:style w:type="paragraph" w:customStyle="1" w:styleId="Heading">
    <w:name w:val="Heading"/>
    <w:basedOn w:val="a"/>
    <w:next w:val="a4"/>
    <w:pPr>
      <w:keepNext/>
      <w:spacing w:before="240" w:after="120"/>
    </w:pPr>
    <w:rPr>
      <w:rFonts w:ascii="Arial" w:eastAsia="WenQuanYi Zen Hei Sharp" w:hAnsi="Arial" w:cs="Lohit Devanagari"/>
      <w:sz w:val="28"/>
      <w:szCs w:val="28"/>
    </w:rPr>
  </w:style>
  <w:style w:type="paragraph" w:styleId="a4">
    <w:name w:val="Body Text"/>
    <w:basedOn w:val="a"/>
    <w:pPr>
      <w:jc w:val="both"/>
    </w:pPr>
    <w:rPr>
      <w:sz w:val="24"/>
      <w:lang w:val="el-GR"/>
    </w:rPr>
  </w:style>
  <w:style w:type="paragraph" w:styleId="a5">
    <w:name w:val="List"/>
    <w:basedOn w:val="a4"/>
    <w:rPr>
      <w:rFonts w:cs="Lohit Devanagari"/>
    </w:rPr>
  </w:style>
  <w:style w:type="paragraph" w:styleId="a6">
    <w:name w:val="caption"/>
    <w:basedOn w:val="a"/>
    <w:qFormat/>
    <w:pPr>
      <w:suppressLineNumbers/>
      <w:spacing w:before="120" w:after="120"/>
    </w:pPr>
    <w:rPr>
      <w:rFonts w:cs="Lohit Devanagari"/>
      <w:i/>
      <w:iCs/>
      <w:sz w:val="24"/>
      <w:szCs w:val="24"/>
    </w:rPr>
  </w:style>
  <w:style w:type="paragraph" w:customStyle="1" w:styleId="Index">
    <w:name w:val="Index"/>
    <w:basedOn w:val="a"/>
    <w:pPr>
      <w:suppressLineNumbers/>
    </w:pPr>
    <w:rPr>
      <w:rFonts w:cs="Lohit Devanagari"/>
    </w:rPr>
  </w:style>
  <w:style w:type="paragraph" w:styleId="a7">
    <w:name w:val="endnote text"/>
    <w:basedOn w:val="a"/>
  </w:style>
  <w:style w:type="paragraph" w:customStyle="1" w:styleId="11">
    <w:name w:val="Παράγραφος λίστας1"/>
    <w:basedOn w:val="a"/>
    <w:pPr>
      <w:ind w:left="720"/>
    </w:pPr>
  </w:style>
  <w:style w:type="paragraph" w:customStyle="1" w:styleId="Standard">
    <w:name w:val="Standard"/>
    <w:pPr>
      <w:suppressAutoHyphens/>
      <w:textAlignment w:val="baseline"/>
    </w:pPr>
    <w:rPr>
      <w:kern w:val="1"/>
      <w:lang w:val="en-AU" w:eastAsia="zh-CN"/>
    </w:rPr>
  </w:style>
  <w:style w:type="paragraph" w:customStyle="1" w:styleId="WW-Textbody">
    <w:name w:val="WW-Text body"/>
    <w:basedOn w:val="Standard"/>
    <w:uiPriority w:val="99"/>
    <w:pPr>
      <w:spacing w:after="120"/>
    </w:pPr>
  </w:style>
  <w:style w:type="paragraph" w:customStyle="1" w:styleId="ColorfulList-Accent11">
    <w:name w:val="Colorful List - Accent 11"/>
    <w:basedOn w:val="a"/>
    <w:uiPriority w:val="34"/>
    <w:qFormat/>
    <w:pPr>
      <w:ind w:left="720"/>
    </w:pPr>
    <w:rPr>
      <w:rFonts w:ascii="Cambria" w:eastAsia="MS Minngs" w:hAnsi="Cambria" w:cs="Cambria"/>
      <w:sz w:val="24"/>
      <w:szCs w:val="24"/>
      <w:lang w:val="en-US"/>
    </w:rPr>
  </w:style>
  <w:style w:type="paragraph" w:styleId="Web">
    <w:name w:val="Normal (Web)"/>
    <w:basedOn w:val="a"/>
    <w:uiPriority w:val="99"/>
    <w:pPr>
      <w:spacing w:before="100" w:after="100"/>
    </w:pPr>
    <w:rPr>
      <w:rFonts w:eastAsia="MS Mincho"/>
      <w:sz w:val="24"/>
      <w:szCs w:val="24"/>
      <w:lang w:val="el-GR" w:eastAsia="ja-JP"/>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8">
    <w:name w:val="Balloon Text"/>
    <w:basedOn w:val="a"/>
    <w:rPr>
      <w:rFonts w:ascii="Tahoma" w:hAnsi="Tahoma" w:cs="Tahoma"/>
      <w:sz w:val="16"/>
      <w:szCs w:val="16"/>
    </w:rPr>
  </w:style>
  <w:style w:type="character" w:styleId="a9">
    <w:name w:val="annotation reference"/>
    <w:uiPriority w:val="99"/>
    <w:semiHidden/>
    <w:unhideWhenUsed/>
    <w:rsid w:val="00866462"/>
    <w:rPr>
      <w:sz w:val="18"/>
      <w:szCs w:val="18"/>
    </w:rPr>
  </w:style>
  <w:style w:type="paragraph" w:styleId="aa">
    <w:name w:val="annotation text"/>
    <w:basedOn w:val="a"/>
    <w:link w:val="Char"/>
    <w:uiPriority w:val="99"/>
    <w:unhideWhenUsed/>
    <w:rsid w:val="00866462"/>
    <w:rPr>
      <w:sz w:val="24"/>
      <w:szCs w:val="24"/>
    </w:rPr>
  </w:style>
  <w:style w:type="character" w:customStyle="1" w:styleId="Char">
    <w:name w:val="Κείμενο σχολίου Char"/>
    <w:link w:val="aa"/>
    <w:uiPriority w:val="99"/>
    <w:rsid w:val="00866462"/>
    <w:rPr>
      <w:sz w:val="24"/>
      <w:szCs w:val="24"/>
      <w:lang w:val="en-AU" w:eastAsia="zh-CN"/>
    </w:rPr>
  </w:style>
  <w:style w:type="paragraph" w:styleId="ab">
    <w:name w:val="annotation subject"/>
    <w:basedOn w:val="aa"/>
    <w:next w:val="aa"/>
    <w:link w:val="Char0"/>
    <w:uiPriority w:val="99"/>
    <w:semiHidden/>
    <w:unhideWhenUsed/>
    <w:rsid w:val="00866462"/>
    <w:rPr>
      <w:b/>
      <w:bCs/>
    </w:rPr>
  </w:style>
  <w:style w:type="character" w:customStyle="1" w:styleId="Char0">
    <w:name w:val="Θέμα σχολίου Char"/>
    <w:link w:val="ab"/>
    <w:uiPriority w:val="99"/>
    <w:semiHidden/>
    <w:rsid w:val="00866462"/>
    <w:rPr>
      <w:b/>
      <w:bCs/>
      <w:sz w:val="24"/>
      <w:szCs w:val="24"/>
      <w:lang w:val="en-AU" w:eastAsia="zh-CN"/>
    </w:rPr>
  </w:style>
  <w:style w:type="character" w:styleId="-0">
    <w:name w:val="FollowedHyperlink"/>
    <w:uiPriority w:val="99"/>
    <w:semiHidden/>
    <w:unhideWhenUsed/>
    <w:rsid w:val="00866462"/>
    <w:rPr>
      <w:color w:val="800080"/>
      <w:u w:val="single"/>
    </w:rPr>
  </w:style>
  <w:style w:type="paragraph" w:customStyle="1" w:styleId="Default">
    <w:name w:val="Default"/>
    <w:qFormat/>
    <w:rsid w:val="009D7DC3"/>
    <w:pPr>
      <w:autoSpaceDE w:val="0"/>
      <w:autoSpaceDN w:val="0"/>
      <w:adjustRightInd w:val="0"/>
    </w:pPr>
    <w:rPr>
      <w:rFonts w:ascii="Calibri" w:eastAsia="Calibri" w:hAnsi="Calibri" w:cs="Calibri"/>
      <w:color w:val="000000"/>
      <w:sz w:val="24"/>
      <w:szCs w:val="24"/>
      <w:lang w:eastAsia="en-US"/>
    </w:rPr>
  </w:style>
  <w:style w:type="paragraph" w:styleId="ac">
    <w:name w:val="List Paragraph"/>
    <w:basedOn w:val="a"/>
    <w:link w:val="Char1"/>
    <w:uiPriority w:val="99"/>
    <w:qFormat/>
    <w:rsid w:val="009D7DC3"/>
    <w:pPr>
      <w:suppressAutoHyphens w:val="0"/>
      <w:ind w:left="720"/>
    </w:pPr>
    <w:rPr>
      <w:rFonts w:ascii="Calibri" w:eastAsia="MS Mincho" w:hAnsi="Calibri"/>
      <w:sz w:val="22"/>
      <w:szCs w:val="22"/>
      <w:lang w:val="x-none" w:eastAsia="en-US"/>
    </w:rPr>
  </w:style>
  <w:style w:type="character" w:customStyle="1" w:styleId="Char1">
    <w:name w:val="Παράγραφος λίστας Char"/>
    <w:link w:val="ac"/>
    <w:uiPriority w:val="99"/>
    <w:locked/>
    <w:rsid w:val="009D7DC3"/>
    <w:rPr>
      <w:rFonts w:ascii="Calibri" w:eastAsia="MS Mincho" w:hAnsi="Calibri"/>
      <w:sz w:val="22"/>
      <w:szCs w:val="22"/>
      <w:lang w:eastAsia="en-US"/>
    </w:rPr>
  </w:style>
  <w:style w:type="paragraph" w:customStyle="1" w:styleId="MediumGrid1-Accent21">
    <w:name w:val="Medium Grid 1 - Accent 21"/>
    <w:basedOn w:val="a"/>
    <w:uiPriority w:val="34"/>
    <w:qFormat/>
    <w:rsid w:val="00BB0DE1"/>
    <w:pPr>
      <w:ind w:left="720"/>
    </w:pPr>
    <w:rPr>
      <w:rFonts w:ascii="Cambria" w:eastAsia="MS Minngs" w:hAnsi="Cambria" w:cs="Cambria"/>
      <w:sz w:val="24"/>
      <w:szCs w:val="24"/>
      <w:lang w:val="en-US"/>
    </w:rPr>
  </w:style>
  <w:style w:type="character" w:customStyle="1" w:styleId="apple-converted-space">
    <w:name w:val="apple-converted-space"/>
    <w:basedOn w:val="a0"/>
    <w:rsid w:val="00175275"/>
  </w:style>
  <w:style w:type="character" w:customStyle="1" w:styleId="ecx1">
    <w:name w:val="ecx1"/>
    <w:basedOn w:val="a0"/>
    <w:rsid w:val="0044013A"/>
  </w:style>
  <w:style w:type="paragraph" w:styleId="-HTML">
    <w:name w:val="HTML Preformatted"/>
    <w:basedOn w:val="a"/>
    <w:link w:val="-HTMLChar"/>
    <w:uiPriority w:val="99"/>
    <w:unhideWhenUsed/>
    <w:rsid w:val="008B5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olor w:val="000000"/>
      <w:lang w:val="x-none" w:eastAsia="en-US"/>
    </w:rPr>
  </w:style>
  <w:style w:type="character" w:customStyle="1" w:styleId="-HTMLChar">
    <w:name w:val="Προ-διαμορφωμένο HTML Char"/>
    <w:link w:val="-HTML"/>
    <w:uiPriority w:val="99"/>
    <w:rsid w:val="008B5D23"/>
    <w:rPr>
      <w:rFonts w:ascii="Courier New" w:eastAsia="Calibri" w:hAnsi="Courier New" w:cs="Courier New"/>
      <w:color w:val="000000"/>
      <w:lang w:eastAsia="en-US"/>
    </w:rPr>
  </w:style>
  <w:style w:type="paragraph" w:customStyle="1" w:styleId="L1">
    <w:name w:val="L1"/>
    <w:basedOn w:val="a"/>
    <w:link w:val="L1Char"/>
    <w:qFormat/>
    <w:rsid w:val="00961948"/>
    <w:pPr>
      <w:numPr>
        <w:numId w:val="2"/>
      </w:numPr>
      <w:tabs>
        <w:tab w:val="left" w:pos="170"/>
      </w:tabs>
      <w:suppressAutoHyphens w:val="0"/>
      <w:spacing w:before="40"/>
      <w:contextualSpacing/>
    </w:pPr>
    <w:rPr>
      <w:rFonts w:ascii="Calibri" w:hAnsi="Calibri"/>
      <w:color w:val="222222"/>
      <w:sz w:val="18"/>
      <w:lang w:val="el-GR"/>
    </w:rPr>
  </w:style>
  <w:style w:type="paragraph" w:customStyle="1" w:styleId="yiv8389277969s21">
    <w:name w:val="yiv8389277969s21"/>
    <w:basedOn w:val="a"/>
    <w:rsid w:val="00BD189A"/>
    <w:pPr>
      <w:suppressAutoHyphens w:val="0"/>
      <w:spacing w:before="100" w:beforeAutospacing="1" w:after="100" w:afterAutospacing="1"/>
    </w:pPr>
    <w:rPr>
      <w:sz w:val="24"/>
      <w:szCs w:val="24"/>
      <w:lang w:val="el-GR" w:eastAsia="el-GR"/>
    </w:rPr>
  </w:style>
  <w:style w:type="character" w:customStyle="1" w:styleId="yiv8389277969s28">
    <w:name w:val="yiv8389277969s28"/>
    <w:basedOn w:val="a0"/>
    <w:rsid w:val="00BD189A"/>
  </w:style>
  <w:style w:type="paragraph" w:styleId="ad">
    <w:name w:val="header"/>
    <w:basedOn w:val="a"/>
    <w:link w:val="Char2"/>
    <w:uiPriority w:val="99"/>
    <w:unhideWhenUsed/>
    <w:rsid w:val="00EA75BA"/>
    <w:pPr>
      <w:tabs>
        <w:tab w:val="center" w:pos="4153"/>
        <w:tab w:val="right" w:pos="8306"/>
      </w:tabs>
    </w:pPr>
  </w:style>
  <w:style w:type="character" w:customStyle="1" w:styleId="Char2">
    <w:name w:val="Κεφαλίδα Char"/>
    <w:link w:val="ad"/>
    <w:uiPriority w:val="99"/>
    <w:rsid w:val="00EA75BA"/>
    <w:rPr>
      <w:lang w:val="en-AU" w:eastAsia="zh-CN"/>
    </w:rPr>
  </w:style>
  <w:style w:type="paragraph" w:styleId="ae">
    <w:name w:val="footer"/>
    <w:basedOn w:val="a"/>
    <w:link w:val="Char3"/>
    <w:uiPriority w:val="99"/>
    <w:unhideWhenUsed/>
    <w:rsid w:val="00EA75BA"/>
    <w:pPr>
      <w:tabs>
        <w:tab w:val="center" w:pos="4153"/>
        <w:tab w:val="right" w:pos="8306"/>
      </w:tabs>
    </w:pPr>
  </w:style>
  <w:style w:type="character" w:customStyle="1" w:styleId="Char3">
    <w:name w:val="Υποσέλιδο Char"/>
    <w:link w:val="ae"/>
    <w:uiPriority w:val="99"/>
    <w:rsid w:val="00EA75BA"/>
    <w:rPr>
      <w:lang w:val="en-AU" w:eastAsia="zh-CN"/>
    </w:rPr>
  </w:style>
  <w:style w:type="character" w:customStyle="1" w:styleId="L1Char">
    <w:name w:val="L1 Char"/>
    <w:link w:val="L1"/>
    <w:locked/>
    <w:rsid w:val="00E0087E"/>
    <w:rPr>
      <w:rFonts w:ascii="Calibri" w:hAnsi="Calibri"/>
      <w:color w:val="222222"/>
      <w:sz w:val="18"/>
      <w:lang w:eastAsia="zh-CN"/>
    </w:rPr>
  </w:style>
  <w:style w:type="paragraph" w:styleId="af">
    <w:name w:val="footnote text"/>
    <w:basedOn w:val="a"/>
    <w:link w:val="Char4"/>
    <w:uiPriority w:val="99"/>
    <w:rsid w:val="004E333C"/>
    <w:pPr>
      <w:suppressAutoHyphens w:val="0"/>
    </w:pPr>
    <w:rPr>
      <w:lang w:val="el-GR" w:eastAsia="el-GR"/>
    </w:rPr>
  </w:style>
  <w:style w:type="character" w:customStyle="1" w:styleId="Char4">
    <w:name w:val="Κείμενο υποσημείωσης Char"/>
    <w:basedOn w:val="a0"/>
    <w:link w:val="af"/>
    <w:uiPriority w:val="99"/>
    <w:rsid w:val="004E333C"/>
  </w:style>
  <w:style w:type="character" w:styleId="af0">
    <w:name w:val="footnote reference"/>
    <w:aliases w:val="Footnote symbol,Times 10 Point,Exposant 3 Point,Footnote reference number,Ref,de nota al pie,note TESI,SUPERS,EN Footnote text,EN Footnote Reference,Footnote Reference_LVL6,Footnote Reference_LVL61,Footnote number,f1,fr"/>
    <w:uiPriority w:val="99"/>
    <w:qFormat/>
    <w:rsid w:val="004E333C"/>
    <w:rPr>
      <w:vertAlign w:val="superscript"/>
    </w:rPr>
  </w:style>
  <w:style w:type="character" w:customStyle="1" w:styleId="Bodytext211ptBold">
    <w:name w:val="Body text (2) + 11 pt;Bold"/>
    <w:rsid w:val="008014A1"/>
    <w:rPr>
      <w:rFonts w:ascii="Calibri" w:eastAsia="Calibri" w:hAnsi="Calibri" w:cs="Calibri"/>
      <w:b/>
      <w:bCs/>
      <w:i w:val="0"/>
      <w:iCs w:val="0"/>
      <w:smallCaps w:val="0"/>
      <w:strike w:val="0"/>
      <w:color w:val="000000"/>
      <w:spacing w:val="0"/>
      <w:w w:val="100"/>
      <w:position w:val="0"/>
      <w:sz w:val="22"/>
      <w:szCs w:val="22"/>
      <w:u w:val="none"/>
      <w:lang w:val="el-GR" w:eastAsia="el-GR" w:bidi="el-GR"/>
    </w:rPr>
  </w:style>
  <w:style w:type="character" w:customStyle="1" w:styleId="Bodytext3">
    <w:name w:val="Body text (3)_"/>
    <w:link w:val="Bodytext30"/>
    <w:rsid w:val="008014A1"/>
    <w:rPr>
      <w:rFonts w:ascii="Calibri" w:eastAsia="Calibri" w:hAnsi="Calibri" w:cs="Calibri"/>
      <w:b/>
      <w:bCs/>
      <w:sz w:val="22"/>
      <w:szCs w:val="22"/>
      <w:shd w:val="clear" w:color="auto" w:fill="FFFFFF"/>
    </w:rPr>
  </w:style>
  <w:style w:type="paragraph" w:customStyle="1" w:styleId="Bodytext30">
    <w:name w:val="Body text (3)"/>
    <w:basedOn w:val="a"/>
    <w:link w:val="Bodytext3"/>
    <w:rsid w:val="008014A1"/>
    <w:pPr>
      <w:widowControl w:val="0"/>
      <w:shd w:val="clear" w:color="auto" w:fill="FFFFFF"/>
      <w:suppressAutoHyphens w:val="0"/>
      <w:spacing w:line="298" w:lineRule="exact"/>
      <w:ind w:hanging="320"/>
      <w:jc w:val="both"/>
    </w:pPr>
    <w:rPr>
      <w:rFonts w:ascii="Calibri" w:eastAsia="Calibri" w:hAnsi="Calibri" w:cs="Calibri"/>
      <w:b/>
      <w:bCs/>
      <w:sz w:val="22"/>
      <w:szCs w:val="22"/>
      <w:lang w:val="el-GR" w:eastAsia="el-GR"/>
    </w:rPr>
  </w:style>
  <w:style w:type="character" w:customStyle="1" w:styleId="Bodytext2Bold">
    <w:name w:val="Body text (2) + Bold"/>
    <w:rsid w:val="008014A1"/>
    <w:rPr>
      <w:rFonts w:ascii="Calibri" w:eastAsia="Calibri" w:hAnsi="Calibri" w:cs="Calibri"/>
      <w:b/>
      <w:bCs/>
      <w:i w:val="0"/>
      <w:iCs w:val="0"/>
      <w:smallCaps w:val="0"/>
      <w:strike w:val="0"/>
      <w:color w:val="000000"/>
      <w:spacing w:val="0"/>
      <w:w w:val="100"/>
      <w:position w:val="0"/>
      <w:sz w:val="21"/>
      <w:szCs w:val="21"/>
      <w:u w:val="none"/>
      <w:lang w:val="el-GR" w:eastAsia="el-GR" w:bidi="el-GR"/>
    </w:rPr>
  </w:style>
  <w:style w:type="character" w:customStyle="1" w:styleId="Bodytext211pt">
    <w:name w:val="Body text (2) + 11 pt"/>
    <w:aliases w:val="Bold"/>
    <w:rsid w:val="00D9705B"/>
    <w:rPr>
      <w:rFonts w:ascii="Calibri" w:eastAsia="Calibri" w:hAnsi="Calibri" w:cs="Calibri" w:hint="default"/>
      <w:b/>
      <w:bCs/>
      <w:i w:val="0"/>
      <w:iCs w:val="0"/>
      <w:smallCaps w:val="0"/>
      <w:strike w:val="0"/>
      <w:dstrike w:val="0"/>
      <w:color w:val="000000"/>
      <w:spacing w:val="0"/>
      <w:w w:val="100"/>
      <w:position w:val="0"/>
      <w:sz w:val="22"/>
      <w:szCs w:val="22"/>
      <w:u w:val="none"/>
      <w:effect w:val="none"/>
      <w:lang w:val="el-GR" w:eastAsia="el-GR" w:bidi="el-GR"/>
    </w:rPr>
  </w:style>
  <w:style w:type="character" w:customStyle="1" w:styleId="ui-provider">
    <w:name w:val="ui-provider"/>
    <w:basedOn w:val="a0"/>
    <w:rsid w:val="00AC2605"/>
  </w:style>
  <w:style w:type="table" w:styleId="af1">
    <w:name w:val="Table Grid"/>
    <w:basedOn w:val="a1"/>
    <w:uiPriority w:val="59"/>
    <w:rsid w:val="00745AC9"/>
    <w:pPr>
      <w:spacing w:after="120"/>
    </w:pPr>
    <w:rPr>
      <w:rFonts w:ascii="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link w:val="3Char"/>
    <w:uiPriority w:val="99"/>
    <w:unhideWhenUsed/>
    <w:rsid w:val="00745AC9"/>
    <w:pPr>
      <w:spacing w:after="120"/>
    </w:pPr>
    <w:rPr>
      <w:sz w:val="16"/>
      <w:szCs w:val="16"/>
    </w:rPr>
  </w:style>
  <w:style w:type="character" w:customStyle="1" w:styleId="3Char">
    <w:name w:val="Σώμα κείμενου 3 Char"/>
    <w:basedOn w:val="a0"/>
    <w:link w:val="30"/>
    <w:uiPriority w:val="99"/>
    <w:rsid w:val="00745AC9"/>
    <w:rPr>
      <w:sz w:val="16"/>
      <w:szCs w:val="16"/>
      <w:lang w:val="en-AU" w:eastAsia="zh-CN"/>
    </w:rPr>
  </w:style>
  <w:style w:type="paragraph" w:styleId="af2">
    <w:name w:val="Title"/>
    <w:basedOn w:val="a"/>
    <w:link w:val="Char5"/>
    <w:qFormat/>
    <w:rsid w:val="00745AC9"/>
    <w:pPr>
      <w:suppressAutoHyphens w:val="0"/>
      <w:jc w:val="center"/>
    </w:pPr>
    <w:rPr>
      <w:rFonts w:ascii="Trebuchet MS" w:hAnsi="Trebuchet MS"/>
      <w:b/>
      <w:bCs/>
      <w:color w:val="000000"/>
      <w:sz w:val="32"/>
      <w:szCs w:val="24"/>
      <w:lang w:val="el-GR" w:eastAsia="en-US"/>
    </w:rPr>
  </w:style>
  <w:style w:type="character" w:customStyle="1" w:styleId="Char5">
    <w:name w:val="Τίτλος Char"/>
    <w:basedOn w:val="a0"/>
    <w:link w:val="af2"/>
    <w:rsid w:val="00745AC9"/>
    <w:rPr>
      <w:rFonts w:ascii="Trebuchet MS" w:hAnsi="Trebuchet MS"/>
      <w:b/>
      <w:bCs/>
      <w:color w:val="000000"/>
      <w:sz w:val="32"/>
      <w:szCs w:val="24"/>
      <w:lang w:eastAsia="en-US"/>
    </w:rPr>
  </w:style>
  <w:style w:type="character" w:styleId="af3">
    <w:name w:val="Emphasis"/>
    <w:basedOn w:val="a0"/>
    <w:uiPriority w:val="20"/>
    <w:qFormat/>
    <w:rsid w:val="002B439F"/>
    <w:rPr>
      <w:i/>
      <w:iCs/>
    </w:rPr>
  </w:style>
  <w:style w:type="character" w:styleId="af4">
    <w:name w:val="Unresolved Mention"/>
    <w:basedOn w:val="a0"/>
    <w:uiPriority w:val="99"/>
    <w:semiHidden/>
    <w:unhideWhenUsed/>
    <w:rsid w:val="00621E98"/>
    <w:rPr>
      <w:color w:val="605E5C"/>
      <w:shd w:val="clear" w:color="auto" w:fill="E1DFDD"/>
    </w:rPr>
  </w:style>
  <w:style w:type="table" w:customStyle="1" w:styleId="TableGrid1531">
    <w:name w:val="Table Grid1531"/>
    <w:basedOn w:val="a1"/>
    <w:next w:val="af1"/>
    <w:uiPriority w:val="59"/>
    <w:rsid w:val="00016CBA"/>
    <w:rPr>
      <w:rFonts w:ascii="Calibri" w:eastAsiaTheme="minorHAnsi" w:hAnsi="Calibr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0">
    <w:name w:val="Παράγραφος λίστας Char1"/>
    <w:basedOn w:val="a0"/>
    <w:locked/>
    <w:rsid w:val="00016CBA"/>
    <w:rPr>
      <w:rFonts w:ascii="Calibri" w:eastAsia="MS Mincho" w:hAnsi="Calibri" w:cs="Segoe UI"/>
    </w:rPr>
  </w:style>
  <w:style w:type="character" w:customStyle="1" w:styleId="font101">
    <w:name w:val="font101"/>
    <w:basedOn w:val="a0"/>
    <w:rsid w:val="00DC51B2"/>
    <w:rPr>
      <w:rFonts w:ascii="Corbel" w:hAnsi="Corbel" w:hint="default"/>
      <w:b w:val="0"/>
      <w:bCs w:val="0"/>
      <w:i/>
      <w:iCs/>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478">
      <w:bodyDiv w:val="1"/>
      <w:marLeft w:val="0"/>
      <w:marRight w:val="0"/>
      <w:marTop w:val="0"/>
      <w:marBottom w:val="0"/>
      <w:divBdr>
        <w:top w:val="none" w:sz="0" w:space="0" w:color="auto"/>
        <w:left w:val="none" w:sz="0" w:space="0" w:color="auto"/>
        <w:bottom w:val="none" w:sz="0" w:space="0" w:color="auto"/>
        <w:right w:val="none" w:sz="0" w:space="0" w:color="auto"/>
      </w:divBdr>
    </w:div>
    <w:div w:id="19820623">
      <w:bodyDiv w:val="1"/>
      <w:marLeft w:val="0"/>
      <w:marRight w:val="0"/>
      <w:marTop w:val="0"/>
      <w:marBottom w:val="0"/>
      <w:divBdr>
        <w:top w:val="none" w:sz="0" w:space="0" w:color="auto"/>
        <w:left w:val="none" w:sz="0" w:space="0" w:color="auto"/>
        <w:bottom w:val="none" w:sz="0" w:space="0" w:color="auto"/>
        <w:right w:val="none" w:sz="0" w:space="0" w:color="auto"/>
      </w:divBdr>
    </w:div>
    <w:div w:id="197162575">
      <w:bodyDiv w:val="1"/>
      <w:marLeft w:val="0"/>
      <w:marRight w:val="0"/>
      <w:marTop w:val="0"/>
      <w:marBottom w:val="0"/>
      <w:divBdr>
        <w:top w:val="none" w:sz="0" w:space="0" w:color="auto"/>
        <w:left w:val="none" w:sz="0" w:space="0" w:color="auto"/>
        <w:bottom w:val="none" w:sz="0" w:space="0" w:color="auto"/>
        <w:right w:val="none" w:sz="0" w:space="0" w:color="auto"/>
      </w:divBdr>
    </w:div>
    <w:div w:id="299966912">
      <w:bodyDiv w:val="1"/>
      <w:marLeft w:val="0"/>
      <w:marRight w:val="0"/>
      <w:marTop w:val="0"/>
      <w:marBottom w:val="0"/>
      <w:divBdr>
        <w:top w:val="none" w:sz="0" w:space="0" w:color="auto"/>
        <w:left w:val="none" w:sz="0" w:space="0" w:color="auto"/>
        <w:bottom w:val="none" w:sz="0" w:space="0" w:color="auto"/>
        <w:right w:val="none" w:sz="0" w:space="0" w:color="auto"/>
      </w:divBdr>
    </w:div>
    <w:div w:id="370884298">
      <w:bodyDiv w:val="1"/>
      <w:marLeft w:val="0"/>
      <w:marRight w:val="0"/>
      <w:marTop w:val="0"/>
      <w:marBottom w:val="0"/>
      <w:divBdr>
        <w:top w:val="none" w:sz="0" w:space="0" w:color="auto"/>
        <w:left w:val="none" w:sz="0" w:space="0" w:color="auto"/>
        <w:bottom w:val="none" w:sz="0" w:space="0" w:color="auto"/>
        <w:right w:val="none" w:sz="0" w:space="0" w:color="auto"/>
      </w:divBdr>
    </w:div>
    <w:div w:id="376855892">
      <w:bodyDiv w:val="1"/>
      <w:marLeft w:val="0"/>
      <w:marRight w:val="0"/>
      <w:marTop w:val="0"/>
      <w:marBottom w:val="0"/>
      <w:divBdr>
        <w:top w:val="none" w:sz="0" w:space="0" w:color="auto"/>
        <w:left w:val="none" w:sz="0" w:space="0" w:color="auto"/>
        <w:bottom w:val="none" w:sz="0" w:space="0" w:color="auto"/>
        <w:right w:val="none" w:sz="0" w:space="0" w:color="auto"/>
      </w:divBdr>
    </w:div>
    <w:div w:id="403718591">
      <w:bodyDiv w:val="1"/>
      <w:marLeft w:val="0"/>
      <w:marRight w:val="0"/>
      <w:marTop w:val="0"/>
      <w:marBottom w:val="0"/>
      <w:divBdr>
        <w:top w:val="none" w:sz="0" w:space="0" w:color="auto"/>
        <w:left w:val="none" w:sz="0" w:space="0" w:color="auto"/>
        <w:bottom w:val="none" w:sz="0" w:space="0" w:color="auto"/>
        <w:right w:val="none" w:sz="0" w:space="0" w:color="auto"/>
      </w:divBdr>
    </w:div>
    <w:div w:id="446588347">
      <w:bodyDiv w:val="1"/>
      <w:marLeft w:val="0"/>
      <w:marRight w:val="0"/>
      <w:marTop w:val="0"/>
      <w:marBottom w:val="0"/>
      <w:divBdr>
        <w:top w:val="none" w:sz="0" w:space="0" w:color="auto"/>
        <w:left w:val="none" w:sz="0" w:space="0" w:color="auto"/>
        <w:bottom w:val="none" w:sz="0" w:space="0" w:color="auto"/>
        <w:right w:val="none" w:sz="0" w:space="0" w:color="auto"/>
      </w:divBdr>
    </w:div>
    <w:div w:id="518667457">
      <w:bodyDiv w:val="1"/>
      <w:marLeft w:val="0"/>
      <w:marRight w:val="0"/>
      <w:marTop w:val="0"/>
      <w:marBottom w:val="0"/>
      <w:divBdr>
        <w:top w:val="none" w:sz="0" w:space="0" w:color="auto"/>
        <w:left w:val="none" w:sz="0" w:space="0" w:color="auto"/>
        <w:bottom w:val="none" w:sz="0" w:space="0" w:color="auto"/>
        <w:right w:val="none" w:sz="0" w:space="0" w:color="auto"/>
      </w:divBdr>
    </w:div>
    <w:div w:id="628364019">
      <w:bodyDiv w:val="1"/>
      <w:marLeft w:val="0"/>
      <w:marRight w:val="0"/>
      <w:marTop w:val="0"/>
      <w:marBottom w:val="0"/>
      <w:divBdr>
        <w:top w:val="none" w:sz="0" w:space="0" w:color="auto"/>
        <w:left w:val="none" w:sz="0" w:space="0" w:color="auto"/>
        <w:bottom w:val="none" w:sz="0" w:space="0" w:color="auto"/>
        <w:right w:val="none" w:sz="0" w:space="0" w:color="auto"/>
      </w:divBdr>
    </w:div>
    <w:div w:id="704644052">
      <w:bodyDiv w:val="1"/>
      <w:marLeft w:val="0"/>
      <w:marRight w:val="0"/>
      <w:marTop w:val="0"/>
      <w:marBottom w:val="0"/>
      <w:divBdr>
        <w:top w:val="none" w:sz="0" w:space="0" w:color="auto"/>
        <w:left w:val="none" w:sz="0" w:space="0" w:color="auto"/>
        <w:bottom w:val="none" w:sz="0" w:space="0" w:color="auto"/>
        <w:right w:val="none" w:sz="0" w:space="0" w:color="auto"/>
      </w:divBdr>
    </w:div>
    <w:div w:id="704797442">
      <w:bodyDiv w:val="1"/>
      <w:marLeft w:val="0"/>
      <w:marRight w:val="0"/>
      <w:marTop w:val="0"/>
      <w:marBottom w:val="0"/>
      <w:divBdr>
        <w:top w:val="none" w:sz="0" w:space="0" w:color="auto"/>
        <w:left w:val="none" w:sz="0" w:space="0" w:color="auto"/>
        <w:bottom w:val="none" w:sz="0" w:space="0" w:color="auto"/>
        <w:right w:val="none" w:sz="0" w:space="0" w:color="auto"/>
      </w:divBdr>
    </w:div>
    <w:div w:id="774331747">
      <w:bodyDiv w:val="1"/>
      <w:marLeft w:val="0"/>
      <w:marRight w:val="0"/>
      <w:marTop w:val="0"/>
      <w:marBottom w:val="0"/>
      <w:divBdr>
        <w:top w:val="none" w:sz="0" w:space="0" w:color="auto"/>
        <w:left w:val="none" w:sz="0" w:space="0" w:color="auto"/>
        <w:bottom w:val="none" w:sz="0" w:space="0" w:color="auto"/>
        <w:right w:val="none" w:sz="0" w:space="0" w:color="auto"/>
      </w:divBdr>
    </w:div>
    <w:div w:id="962005614">
      <w:bodyDiv w:val="1"/>
      <w:marLeft w:val="0"/>
      <w:marRight w:val="0"/>
      <w:marTop w:val="0"/>
      <w:marBottom w:val="0"/>
      <w:divBdr>
        <w:top w:val="none" w:sz="0" w:space="0" w:color="auto"/>
        <w:left w:val="none" w:sz="0" w:space="0" w:color="auto"/>
        <w:bottom w:val="none" w:sz="0" w:space="0" w:color="auto"/>
        <w:right w:val="none" w:sz="0" w:space="0" w:color="auto"/>
      </w:divBdr>
    </w:div>
    <w:div w:id="1152990521">
      <w:bodyDiv w:val="1"/>
      <w:marLeft w:val="0"/>
      <w:marRight w:val="0"/>
      <w:marTop w:val="0"/>
      <w:marBottom w:val="0"/>
      <w:divBdr>
        <w:top w:val="none" w:sz="0" w:space="0" w:color="auto"/>
        <w:left w:val="none" w:sz="0" w:space="0" w:color="auto"/>
        <w:bottom w:val="none" w:sz="0" w:space="0" w:color="auto"/>
        <w:right w:val="none" w:sz="0" w:space="0" w:color="auto"/>
      </w:divBdr>
    </w:div>
    <w:div w:id="1489983442">
      <w:bodyDiv w:val="1"/>
      <w:marLeft w:val="0"/>
      <w:marRight w:val="0"/>
      <w:marTop w:val="0"/>
      <w:marBottom w:val="0"/>
      <w:divBdr>
        <w:top w:val="none" w:sz="0" w:space="0" w:color="auto"/>
        <w:left w:val="none" w:sz="0" w:space="0" w:color="auto"/>
        <w:bottom w:val="none" w:sz="0" w:space="0" w:color="auto"/>
        <w:right w:val="none" w:sz="0" w:space="0" w:color="auto"/>
      </w:divBdr>
    </w:div>
    <w:div w:id="1665163281">
      <w:bodyDiv w:val="1"/>
      <w:marLeft w:val="0"/>
      <w:marRight w:val="0"/>
      <w:marTop w:val="0"/>
      <w:marBottom w:val="0"/>
      <w:divBdr>
        <w:top w:val="none" w:sz="0" w:space="0" w:color="auto"/>
        <w:left w:val="none" w:sz="0" w:space="0" w:color="auto"/>
        <w:bottom w:val="none" w:sz="0" w:space="0" w:color="auto"/>
        <w:right w:val="none" w:sz="0" w:space="0" w:color="auto"/>
      </w:divBdr>
    </w:div>
    <w:div w:id="1752922239">
      <w:bodyDiv w:val="1"/>
      <w:marLeft w:val="0"/>
      <w:marRight w:val="0"/>
      <w:marTop w:val="0"/>
      <w:marBottom w:val="0"/>
      <w:divBdr>
        <w:top w:val="none" w:sz="0" w:space="0" w:color="auto"/>
        <w:left w:val="none" w:sz="0" w:space="0" w:color="auto"/>
        <w:bottom w:val="none" w:sz="0" w:space="0" w:color="auto"/>
        <w:right w:val="none" w:sz="0" w:space="0" w:color="auto"/>
      </w:divBdr>
    </w:div>
    <w:div w:id="1810247369">
      <w:bodyDiv w:val="1"/>
      <w:marLeft w:val="0"/>
      <w:marRight w:val="0"/>
      <w:marTop w:val="0"/>
      <w:marBottom w:val="0"/>
      <w:divBdr>
        <w:top w:val="none" w:sz="0" w:space="0" w:color="auto"/>
        <w:left w:val="none" w:sz="0" w:space="0" w:color="auto"/>
        <w:bottom w:val="none" w:sz="0" w:space="0" w:color="auto"/>
        <w:right w:val="none" w:sz="0" w:space="0" w:color="auto"/>
      </w:divBdr>
    </w:div>
    <w:div w:id="1978753183">
      <w:bodyDiv w:val="1"/>
      <w:marLeft w:val="0"/>
      <w:marRight w:val="0"/>
      <w:marTop w:val="0"/>
      <w:marBottom w:val="0"/>
      <w:divBdr>
        <w:top w:val="none" w:sz="0" w:space="0" w:color="auto"/>
        <w:left w:val="none" w:sz="0" w:space="0" w:color="auto"/>
        <w:bottom w:val="none" w:sz="0" w:space="0" w:color="auto"/>
        <w:right w:val="none" w:sz="0" w:space="0" w:color="auto"/>
      </w:divBdr>
    </w:div>
    <w:div w:id="1980110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papoutsi@athenarc.gr" TargetMode="External"/><Relationship Id="rId18" Type="http://schemas.openxmlformats.org/officeDocument/2006/relationships/hyperlink" Target="mailto:dpo@athenarc.g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alia.sfika@athenarc.gr" TargetMode="External"/><Relationship Id="rId17" Type="http://schemas.openxmlformats.org/officeDocument/2006/relationships/hyperlink" Target="mailto:k.papoutsi@athenarc.gr" TargetMode="External"/><Relationship Id="rId2" Type="http://schemas.openxmlformats.org/officeDocument/2006/relationships/customXml" Target="../customXml/item2.xml"/><Relationship Id="rId16" Type="http://schemas.openxmlformats.org/officeDocument/2006/relationships/hyperlink" Target="mailto:valia.sfika@athenarc.g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athena-innovation.g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thenarc.gr/"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88EBA1FDFC4438B96C1D5B3ECE121" ma:contentTypeVersion="20" ma:contentTypeDescription="Create a new document." ma:contentTypeScope="" ma:versionID="bd9da95713669d8fe409432e38d9b919">
  <xsd:schema xmlns:xsd="http://www.w3.org/2001/XMLSchema" xmlns:xs="http://www.w3.org/2001/XMLSchema" xmlns:p="http://schemas.microsoft.com/office/2006/metadata/properties" xmlns:ns2="37c393cb-7d16-4456-960b-c84008f9c46c" xmlns:ns3="c31198e0-3dbb-49a6-8c45-067cef364321" targetNamespace="http://schemas.microsoft.com/office/2006/metadata/properties" ma:root="true" ma:fieldsID="97d1315f8a9247e19a26d330d2c4e140" ns2:_="" ns3:_="">
    <xsd:import namespace="37c393cb-7d16-4456-960b-c84008f9c46c"/>
    <xsd:import namespace="c31198e0-3dbb-49a6-8c45-067cef3643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393cb-7d16-4456-960b-c84008f9c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dfa2dbb-56bf-41d2-a2fa-c4f312cbe4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1198e0-3dbb-49a6-8c45-067cef3643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5c05ca-00c1-4d46-bd9b-374a244c28b1}" ma:internalName="TaxCatchAll" ma:showField="CatchAllData" ma:web="c31198e0-3dbb-49a6-8c45-067cef3643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37c393cb-7d16-4456-960b-c84008f9c46c" xsi:nil="true"/>
    <TaxCatchAll xmlns="c31198e0-3dbb-49a6-8c45-067cef364321" xsi:nil="true"/>
    <lcf76f155ced4ddcb4097134ff3c332f xmlns="37c393cb-7d16-4456-960b-c84008f9c4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8791B-5F04-4300-B1AF-AFA403E20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393cb-7d16-4456-960b-c84008f9c46c"/>
    <ds:schemaRef ds:uri="c31198e0-3dbb-49a6-8c45-067cef364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AD122-F092-4610-88BC-C45705D604C7}">
  <ds:schemaRefs>
    <ds:schemaRef ds:uri="http://schemas.microsoft.com/office/2006/metadata/properties"/>
    <ds:schemaRef ds:uri="http://schemas.microsoft.com/office/infopath/2007/PartnerControls"/>
    <ds:schemaRef ds:uri="37c393cb-7d16-4456-960b-c84008f9c46c"/>
    <ds:schemaRef ds:uri="c31198e0-3dbb-49a6-8c45-067cef364321"/>
  </ds:schemaRefs>
</ds:datastoreItem>
</file>

<file path=customXml/itemProps3.xml><?xml version="1.0" encoding="utf-8"?>
<ds:datastoreItem xmlns:ds="http://schemas.openxmlformats.org/officeDocument/2006/customXml" ds:itemID="{5B477E13-21C2-4C28-AC93-BC01B6D2249F}">
  <ds:schemaRefs>
    <ds:schemaRef ds:uri="http://schemas.openxmlformats.org/officeDocument/2006/bibliography"/>
  </ds:schemaRefs>
</ds:datastoreItem>
</file>

<file path=customXml/itemProps4.xml><?xml version="1.0" encoding="utf-8"?>
<ds:datastoreItem xmlns:ds="http://schemas.openxmlformats.org/officeDocument/2006/customXml" ds:itemID="{729D951F-D59A-4BB0-BFF2-554AF089B3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8</Pages>
  <Words>3588</Words>
  <Characters>19380</Characters>
  <Application>Microsoft Office Word</Application>
  <DocSecurity>0</DocSecurity>
  <Lines>161</Lines>
  <Paragraphs>45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ΙΝΣΤΙΤΟΥΤΟ ΕΠΕΞΕΡΓΑΣΙΑΣ ΤΟΥ ΛΟΓΟΥ</vt:lpstr>
      <vt:lpstr>ΙΝΣΤΙΤΟΥΤΟ ΕΠΕΞΕΡΓΑΣΙΑΣ ΤΟΥ ΛΟΓΟΥ</vt:lpstr>
    </vt:vector>
  </TitlesOfParts>
  <Company>Microsoft</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ΕΠΕΞΕΡΓΑΣΙΑΣ ΤΟΥ ΛΟΓΟΥ</dc:title>
  <dc:subject/>
  <dc:creator>Vaso Panagopoulou</dc:creator>
  <cp:keywords/>
  <cp:lastModifiedBy>Valia Sfika</cp:lastModifiedBy>
  <cp:revision>245</cp:revision>
  <cp:lastPrinted>2018-08-30T10:49:00Z</cp:lastPrinted>
  <dcterms:created xsi:type="dcterms:W3CDTF">2023-09-12T08:26:00Z</dcterms:created>
  <dcterms:modified xsi:type="dcterms:W3CDTF">2026-08-28T09:28:00Z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0x01010025688EBA1FDFC4438B96C1D5B3ECE121</vt:lpwstr>
  </property>
  <property fmtid="{D5CDD505-2E9C-101B-9397-08002B2CF9AE}" pid="3" name="MediaServiceImageTags">
    <vt:lpwstr/>
  </property>
</Properties>
</file>